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7BCF" w14:textId="1F79D411" w:rsidR="00CC5375" w:rsidRDefault="008B34AA" w:rsidP="008B34AA">
      <w:pPr>
        <w:pStyle w:val="Tekstpodstawowy"/>
        <w:ind w:left="4764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</w:t>
      </w:r>
      <w:r w:rsidR="008B366E" w:rsidRPr="0094654B">
        <w:rPr>
          <w:rFonts w:ascii="Cambria" w:hAnsi="Cambria"/>
          <w:b/>
          <w:bCs/>
        </w:rPr>
        <w:t>Załącznik nr</w:t>
      </w:r>
      <w:r w:rsidR="0094654B" w:rsidRPr="0094654B">
        <w:rPr>
          <w:rFonts w:ascii="Cambria" w:hAnsi="Cambria"/>
          <w:b/>
          <w:bCs/>
        </w:rPr>
        <w:t xml:space="preserve"> 1</w:t>
      </w:r>
      <w:r>
        <w:rPr>
          <w:rFonts w:ascii="Cambria" w:hAnsi="Cambria"/>
          <w:b/>
          <w:bCs/>
        </w:rPr>
        <w:t xml:space="preserve"> do zapytania ofertowego</w:t>
      </w:r>
    </w:p>
    <w:p w14:paraId="0BE0F98B" w14:textId="77777777" w:rsidR="008B34AA" w:rsidRPr="0094654B" w:rsidRDefault="008B34AA" w:rsidP="008B34AA">
      <w:pPr>
        <w:pStyle w:val="Tekstpodstawowy"/>
        <w:ind w:left="4764"/>
        <w:jc w:val="both"/>
        <w:rPr>
          <w:rFonts w:ascii="Cambria" w:hAnsi="Cambria"/>
          <w:b/>
          <w:bCs/>
        </w:rPr>
      </w:pPr>
    </w:p>
    <w:p w14:paraId="3838DB19" w14:textId="021CFE0B" w:rsidR="0016084E" w:rsidRPr="00126491" w:rsidRDefault="0016084E" w:rsidP="00EC0DBE">
      <w:pPr>
        <w:pStyle w:val="Tekstpodstawowy"/>
        <w:jc w:val="right"/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7F393E" w:rsidRPr="00126491" w14:paraId="3CEEAF2D" w14:textId="77777777" w:rsidTr="00E46FAA">
        <w:trPr>
          <w:trHeight w:val="766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04F4B07" w14:textId="77777777" w:rsidR="00820E49" w:rsidRPr="00126491" w:rsidRDefault="00820E49" w:rsidP="004B216E">
            <w:pPr>
              <w:jc w:val="center"/>
              <w:rPr>
                <w:rFonts w:ascii="Cambria" w:hAnsi="Cambria"/>
                <w:b/>
              </w:rPr>
            </w:pPr>
            <w:r w:rsidRPr="00126491">
              <w:rPr>
                <w:rFonts w:ascii="Cambria" w:hAnsi="Cambria"/>
                <w:b/>
              </w:rPr>
              <w:t>FORMULARZ OFERTY</w:t>
            </w:r>
          </w:p>
          <w:p w14:paraId="4BD81D73" w14:textId="0FE4F609" w:rsidR="00BF499B" w:rsidRPr="00126491" w:rsidRDefault="00BF499B" w:rsidP="004B216E">
            <w:pPr>
              <w:jc w:val="center"/>
              <w:rPr>
                <w:rFonts w:ascii="Cambria" w:hAnsi="Cambria"/>
                <w:b/>
                <w:bCs/>
                <w:iCs/>
              </w:rPr>
            </w:pPr>
          </w:p>
        </w:tc>
      </w:tr>
    </w:tbl>
    <w:p w14:paraId="2BC33621" w14:textId="36192106" w:rsidR="00820E49" w:rsidRPr="00126491" w:rsidRDefault="00820E49" w:rsidP="006E198B">
      <w:pPr>
        <w:widowControl w:val="0"/>
        <w:tabs>
          <w:tab w:val="left" w:pos="0"/>
        </w:tabs>
        <w:jc w:val="both"/>
        <w:outlineLvl w:val="0"/>
        <w:rPr>
          <w:rFonts w:ascii="Cambria" w:hAnsi="Cambria" w:cs="Arial"/>
          <w:bCs/>
        </w:rPr>
      </w:pPr>
    </w:p>
    <w:p w14:paraId="084321C7" w14:textId="318BAF4C" w:rsidR="00101EE6" w:rsidRPr="00F24FF8" w:rsidRDefault="009277E1" w:rsidP="00796DF5">
      <w:pPr>
        <w:widowControl w:val="0"/>
        <w:jc w:val="both"/>
        <w:outlineLvl w:val="0"/>
        <w:rPr>
          <w:rFonts w:ascii="Cambria" w:hAnsi="Cambria" w:cs="Calibri"/>
          <w:bCs/>
        </w:rPr>
      </w:pPr>
      <w:r w:rsidRPr="00126491">
        <w:rPr>
          <w:rFonts w:ascii="Cambria" w:hAnsi="Cambria" w:cs="Arial"/>
          <w:bCs/>
        </w:rPr>
        <w:t xml:space="preserve">Wyrażamy chęć uczestnictwa w postępowaniu o udzielenie zamówienia publicznego prowadzonym w trybie </w:t>
      </w:r>
      <w:r w:rsidR="00D21C18">
        <w:rPr>
          <w:rFonts w:ascii="Cambria" w:hAnsi="Cambria" w:cs="Arial"/>
          <w:bCs/>
        </w:rPr>
        <w:t>zapytania ofertowego</w:t>
      </w:r>
      <w:r w:rsidRPr="00126491">
        <w:rPr>
          <w:rFonts w:ascii="Cambria" w:hAnsi="Cambria" w:cs="Arial"/>
          <w:bCs/>
        </w:rPr>
        <w:t xml:space="preserve">  </w:t>
      </w:r>
      <w:r w:rsidR="00DC0B69" w:rsidRPr="00126491">
        <w:rPr>
          <w:rFonts w:ascii="Cambria" w:hAnsi="Cambria" w:cs="Tahoma"/>
        </w:rPr>
        <w:t xml:space="preserve">przez </w:t>
      </w:r>
      <w:r w:rsidR="009804A8" w:rsidRPr="00126491">
        <w:rPr>
          <w:rFonts w:ascii="Cambria" w:hAnsi="Cambria" w:cs="Calibri"/>
          <w:b/>
          <w:bCs/>
        </w:rPr>
        <w:t>Szkołę</w:t>
      </w:r>
      <w:r w:rsidR="00F24FF8">
        <w:rPr>
          <w:rFonts w:ascii="Cambria" w:hAnsi="Cambria" w:cs="Calibri"/>
          <w:b/>
          <w:bCs/>
        </w:rPr>
        <w:t> </w:t>
      </w:r>
      <w:r w:rsidR="009804A8" w:rsidRPr="00126491">
        <w:rPr>
          <w:rFonts w:ascii="Cambria" w:hAnsi="Cambria" w:cs="Calibri"/>
          <w:b/>
          <w:bCs/>
        </w:rPr>
        <w:t xml:space="preserve">Podstawową nr </w:t>
      </w:r>
      <w:r w:rsidR="00126491" w:rsidRPr="00126491">
        <w:rPr>
          <w:rFonts w:ascii="Cambria" w:hAnsi="Cambria" w:cs="Calibri"/>
          <w:b/>
          <w:bCs/>
        </w:rPr>
        <w:t>43 im. Simony Kossak</w:t>
      </w:r>
      <w:r w:rsidR="009804A8" w:rsidRPr="00126491">
        <w:rPr>
          <w:rFonts w:ascii="Cambria" w:hAnsi="Cambria" w:cs="Calibri"/>
          <w:b/>
          <w:bCs/>
        </w:rPr>
        <w:t xml:space="preserve"> w</w:t>
      </w:r>
      <w:r w:rsidR="00126491" w:rsidRPr="00126491">
        <w:rPr>
          <w:rFonts w:ascii="Cambria" w:hAnsi="Cambria" w:cs="Calibri"/>
          <w:b/>
          <w:bCs/>
        </w:rPr>
        <w:t xml:space="preserve"> Białymstoku</w:t>
      </w:r>
      <w:r w:rsidR="00101EE6" w:rsidRPr="00126491">
        <w:rPr>
          <w:rFonts w:ascii="Cambria" w:hAnsi="Cambria" w:cs="Calibri"/>
          <w:bCs/>
        </w:rPr>
        <w:t xml:space="preserve">, </w:t>
      </w:r>
      <w:r w:rsidR="001F2C8A" w:rsidRPr="00126491">
        <w:rPr>
          <w:rFonts w:ascii="Cambria" w:hAnsi="Cambria" w:cs="Tahoma"/>
        </w:rPr>
        <w:t>pn.</w:t>
      </w:r>
      <w:r w:rsidR="00332C5C" w:rsidRPr="00126491">
        <w:rPr>
          <w:rFonts w:ascii="Cambria" w:hAnsi="Cambria" w:cs="Arial"/>
          <w:bCs/>
        </w:rPr>
        <w:t>:</w:t>
      </w:r>
      <w:r w:rsidR="00E46FAA" w:rsidRPr="00126491">
        <w:rPr>
          <w:rFonts w:ascii="Cambria" w:hAnsi="Cambria" w:cs="Arial"/>
          <w:bCs/>
        </w:rPr>
        <w:t xml:space="preserve"> </w:t>
      </w:r>
    </w:p>
    <w:p w14:paraId="18E2FD27" w14:textId="77777777" w:rsidR="003C6E73" w:rsidRDefault="003C6E73" w:rsidP="00126491">
      <w:pPr>
        <w:jc w:val="center"/>
        <w:rPr>
          <w:rFonts w:ascii="Cambria" w:hAnsi="Cambria"/>
          <w:b/>
          <w:bCs/>
        </w:rPr>
      </w:pPr>
    </w:p>
    <w:p w14:paraId="082EE6C3" w14:textId="47FBBA53" w:rsidR="00366D10" w:rsidRDefault="00673D38" w:rsidP="00126491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Dostawa produktów mleczarskich do stołówki szkolnej na potrzeby wyżywienia uczniów Szkoły Podstawowej nr 43 im. Simony Kossak w okresie od </w:t>
      </w:r>
      <w:r>
        <w:rPr>
          <w:rFonts w:ascii="Cambria" w:hAnsi="Cambria"/>
          <w:b/>
          <w:bCs/>
        </w:rPr>
        <w:br/>
        <w:t>1 września 2025r. do 31 sierpnia 2026r.</w:t>
      </w:r>
    </w:p>
    <w:p w14:paraId="17207478" w14:textId="77777777" w:rsidR="003C6E73" w:rsidRPr="00126491" w:rsidRDefault="003C6E73" w:rsidP="00126491">
      <w:pPr>
        <w:jc w:val="center"/>
        <w:rPr>
          <w:rFonts w:ascii="Cambria" w:hAnsi="Cambria"/>
          <w:b/>
          <w:bCs/>
        </w:rPr>
      </w:pPr>
    </w:p>
    <w:p w14:paraId="50176859" w14:textId="77777777" w:rsidR="009277E1" w:rsidRPr="00126491" w:rsidRDefault="009277E1" w:rsidP="009B1A41">
      <w:pPr>
        <w:widowControl w:val="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1.</w:t>
      </w:r>
      <w:r w:rsidRPr="00126491">
        <w:rPr>
          <w:rFonts w:ascii="Cambria" w:hAnsi="Cambria" w:cs="Arial"/>
          <w:b/>
          <w:bCs/>
        </w:rPr>
        <w:tab/>
      </w:r>
      <w:r w:rsidR="00A47089" w:rsidRPr="00126491">
        <w:rPr>
          <w:rFonts w:ascii="Cambria" w:hAnsi="Cambria" w:cs="Arial"/>
          <w:b/>
          <w:bCs/>
        </w:rPr>
        <w:t>DANE WYKONAWCY</w:t>
      </w:r>
      <w:r w:rsidR="00A47089" w:rsidRPr="00126491">
        <w:rPr>
          <w:rStyle w:val="Odwoanieprzypisudolnego"/>
          <w:rFonts w:ascii="Cambria" w:hAnsi="Cambria" w:cs="Arial"/>
          <w:b/>
          <w:bCs/>
        </w:rPr>
        <w:footnote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1"/>
        <w:gridCol w:w="6373"/>
      </w:tblGrid>
      <w:tr w:rsidR="007F393E" w:rsidRPr="00126491" w14:paraId="2ACD08B8" w14:textId="77777777" w:rsidTr="008E45B3">
        <w:trPr>
          <w:trHeight w:val="586"/>
        </w:trPr>
        <w:tc>
          <w:tcPr>
            <w:tcW w:w="1590" w:type="pct"/>
            <w:vAlign w:val="center"/>
          </w:tcPr>
          <w:p w14:paraId="2D0AF9BF" w14:textId="2D9321CF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Firma (nazwa)/Imię i nazwisko</w:t>
            </w:r>
          </w:p>
        </w:tc>
        <w:tc>
          <w:tcPr>
            <w:tcW w:w="3410" w:type="pct"/>
            <w:vAlign w:val="center"/>
          </w:tcPr>
          <w:p w14:paraId="191BDEF1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  <w:p w14:paraId="5D449320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318C7CA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6D4495F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NIP</w:t>
            </w:r>
          </w:p>
        </w:tc>
        <w:tc>
          <w:tcPr>
            <w:tcW w:w="3410" w:type="pct"/>
            <w:vAlign w:val="center"/>
          </w:tcPr>
          <w:p w14:paraId="690F82C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7BF6825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8B54C6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REGON</w:t>
            </w:r>
          </w:p>
        </w:tc>
        <w:tc>
          <w:tcPr>
            <w:tcW w:w="3410" w:type="pct"/>
            <w:vAlign w:val="center"/>
          </w:tcPr>
          <w:p w14:paraId="1E40D1D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57BE215F" w14:textId="77777777" w:rsidTr="0043388E">
        <w:trPr>
          <w:trHeight w:val="340"/>
        </w:trPr>
        <w:tc>
          <w:tcPr>
            <w:tcW w:w="5000" w:type="pct"/>
            <w:gridSpan w:val="2"/>
            <w:vAlign w:val="center"/>
          </w:tcPr>
          <w:p w14:paraId="450B2603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Adres</w:t>
            </w:r>
          </w:p>
        </w:tc>
      </w:tr>
      <w:tr w:rsidR="007F393E" w:rsidRPr="00126491" w14:paraId="07BAA3B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4132303" w14:textId="46D5A3CC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U</w:t>
            </w:r>
            <w:r w:rsidR="009277E1" w:rsidRPr="00126491">
              <w:rPr>
                <w:rFonts w:ascii="Cambria" w:hAnsi="Cambria" w:cs="Arial"/>
                <w:bCs/>
              </w:rPr>
              <w:t>lica</w:t>
            </w:r>
          </w:p>
        </w:tc>
        <w:tc>
          <w:tcPr>
            <w:tcW w:w="3410" w:type="pct"/>
            <w:vAlign w:val="center"/>
          </w:tcPr>
          <w:p w14:paraId="5D32FA5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1E396C6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E2666BD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nr domu</w:t>
            </w:r>
          </w:p>
        </w:tc>
        <w:tc>
          <w:tcPr>
            <w:tcW w:w="3410" w:type="pct"/>
            <w:vAlign w:val="center"/>
          </w:tcPr>
          <w:p w14:paraId="4240254B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A7F7BC6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031BEC52" w14:textId="46C75C02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K</w:t>
            </w:r>
            <w:r w:rsidR="009277E1" w:rsidRPr="00126491">
              <w:rPr>
                <w:rFonts w:ascii="Cambria" w:hAnsi="Cambria" w:cs="Arial"/>
                <w:bCs/>
              </w:rPr>
              <w:t>od</w:t>
            </w:r>
          </w:p>
        </w:tc>
        <w:tc>
          <w:tcPr>
            <w:tcW w:w="3410" w:type="pct"/>
            <w:vAlign w:val="center"/>
          </w:tcPr>
          <w:p w14:paraId="6145B6B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F5F4D1A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7BC3DFD" w14:textId="0D006DA1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M</w:t>
            </w:r>
            <w:r w:rsidR="009277E1" w:rsidRPr="00126491">
              <w:rPr>
                <w:rFonts w:ascii="Cambria" w:hAnsi="Cambria" w:cs="Arial"/>
                <w:bCs/>
              </w:rPr>
              <w:t>iejscowość</w:t>
            </w:r>
          </w:p>
        </w:tc>
        <w:tc>
          <w:tcPr>
            <w:tcW w:w="3410" w:type="pct"/>
            <w:vAlign w:val="center"/>
          </w:tcPr>
          <w:p w14:paraId="2BA2CB55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961A0E0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261DB464" w14:textId="0ED19178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P</w:t>
            </w:r>
            <w:r w:rsidR="009277E1" w:rsidRPr="00126491">
              <w:rPr>
                <w:rFonts w:ascii="Cambria" w:hAnsi="Cambria" w:cs="Arial"/>
                <w:bCs/>
              </w:rPr>
              <w:t>owiat</w:t>
            </w:r>
          </w:p>
        </w:tc>
        <w:tc>
          <w:tcPr>
            <w:tcW w:w="3410" w:type="pct"/>
            <w:vAlign w:val="center"/>
          </w:tcPr>
          <w:p w14:paraId="5C9E20E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00D9588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165927B" w14:textId="1BD285BD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W</w:t>
            </w:r>
            <w:r w:rsidR="009277E1" w:rsidRPr="00126491">
              <w:rPr>
                <w:rFonts w:ascii="Cambria" w:hAnsi="Cambria" w:cs="Arial"/>
                <w:bCs/>
              </w:rPr>
              <w:t>ojewództwo</w:t>
            </w:r>
          </w:p>
        </w:tc>
        <w:tc>
          <w:tcPr>
            <w:tcW w:w="3410" w:type="pct"/>
            <w:vAlign w:val="center"/>
          </w:tcPr>
          <w:p w14:paraId="60B1621B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2AD61C49" w14:textId="77777777" w:rsidTr="0043388E">
        <w:trPr>
          <w:trHeight w:val="340"/>
        </w:trPr>
        <w:tc>
          <w:tcPr>
            <w:tcW w:w="5000" w:type="pct"/>
            <w:gridSpan w:val="2"/>
            <w:vAlign w:val="center"/>
          </w:tcPr>
          <w:p w14:paraId="742E2F3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Adres do korespondencji</w:t>
            </w:r>
          </w:p>
        </w:tc>
      </w:tr>
      <w:tr w:rsidR="007F393E" w:rsidRPr="00126491" w14:paraId="0F57C442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307E51F" w14:textId="3BC586C0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U</w:t>
            </w:r>
            <w:r w:rsidR="009277E1" w:rsidRPr="00126491">
              <w:rPr>
                <w:rFonts w:ascii="Cambria" w:hAnsi="Cambria" w:cs="Arial"/>
                <w:bCs/>
              </w:rPr>
              <w:t>lica</w:t>
            </w:r>
          </w:p>
        </w:tc>
        <w:tc>
          <w:tcPr>
            <w:tcW w:w="3410" w:type="pct"/>
            <w:vAlign w:val="center"/>
          </w:tcPr>
          <w:p w14:paraId="10EDD6D8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774E7BB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510DCC3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nr domu</w:t>
            </w:r>
          </w:p>
        </w:tc>
        <w:tc>
          <w:tcPr>
            <w:tcW w:w="3410" w:type="pct"/>
            <w:vAlign w:val="center"/>
          </w:tcPr>
          <w:p w14:paraId="62F1F4F0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6472BEA7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8EC33B5" w14:textId="617EDB6F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K</w:t>
            </w:r>
            <w:r w:rsidR="009277E1" w:rsidRPr="00126491">
              <w:rPr>
                <w:rFonts w:ascii="Cambria" w:hAnsi="Cambria" w:cs="Arial"/>
                <w:bCs/>
              </w:rPr>
              <w:t>od</w:t>
            </w:r>
          </w:p>
        </w:tc>
        <w:tc>
          <w:tcPr>
            <w:tcW w:w="3410" w:type="pct"/>
            <w:vAlign w:val="center"/>
          </w:tcPr>
          <w:p w14:paraId="38886AB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30CCB0C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2108F425" w14:textId="6FA22E9B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M</w:t>
            </w:r>
            <w:r w:rsidR="009277E1" w:rsidRPr="00126491">
              <w:rPr>
                <w:rFonts w:ascii="Cambria" w:hAnsi="Cambria" w:cs="Arial"/>
                <w:bCs/>
              </w:rPr>
              <w:t>iejscowość</w:t>
            </w:r>
          </w:p>
        </w:tc>
        <w:tc>
          <w:tcPr>
            <w:tcW w:w="3410" w:type="pct"/>
            <w:vAlign w:val="center"/>
          </w:tcPr>
          <w:p w14:paraId="6F8B035C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136CE39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5CD6511E" w14:textId="0BC1884F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P</w:t>
            </w:r>
            <w:r w:rsidR="009277E1" w:rsidRPr="00126491">
              <w:rPr>
                <w:rFonts w:ascii="Cambria" w:hAnsi="Cambria" w:cs="Arial"/>
                <w:bCs/>
              </w:rPr>
              <w:t>owiat</w:t>
            </w:r>
          </w:p>
        </w:tc>
        <w:tc>
          <w:tcPr>
            <w:tcW w:w="3410" w:type="pct"/>
            <w:vAlign w:val="center"/>
          </w:tcPr>
          <w:p w14:paraId="24F2C9DC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2C50E5F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E921740" w14:textId="2CDB0E41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W</w:t>
            </w:r>
            <w:r w:rsidR="009277E1" w:rsidRPr="00126491">
              <w:rPr>
                <w:rFonts w:ascii="Cambria" w:hAnsi="Cambria" w:cs="Arial"/>
                <w:bCs/>
              </w:rPr>
              <w:t>ojewództwo</w:t>
            </w:r>
          </w:p>
        </w:tc>
        <w:tc>
          <w:tcPr>
            <w:tcW w:w="3410" w:type="pct"/>
            <w:vAlign w:val="center"/>
          </w:tcPr>
          <w:p w14:paraId="4592FB72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40A2FE3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4CC510B4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tel.</w:t>
            </w:r>
          </w:p>
        </w:tc>
        <w:tc>
          <w:tcPr>
            <w:tcW w:w="3410" w:type="pct"/>
            <w:vAlign w:val="center"/>
          </w:tcPr>
          <w:p w14:paraId="3F1E9A1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6DA5DA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8F6840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e-mail</w:t>
            </w:r>
          </w:p>
        </w:tc>
        <w:tc>
          <w:tcPr>
            <w:tcW w:w="3410" w:type="pct"/>
            <w:vAlign w:val="center"/>
          </w:tcPr>
          <w:p w14:paraId="64345629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3A40DB2C" w14:textId="77777777" w:rsidR="009277E1" w:rsidRPr="00126491" w:rsidRDefault="009277E1" w:rsidP="009B1A41">
      <w:pPr>
        <w:widowControl w:val="0"/>
        <w:spacing w:before="12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Osoba wyznaczona przez Wykonawcę do kontaktów z Zamawiającym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6569"/>
      </w:tblGrid>
      <w:tr w:rsidR="007F393E" w:rsidRPr="00126491" w14:paraId="3476B612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6524FAF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Imię i nazwisko</w:t>
            </w:r>
          </w:p>
        </w:tc>
        <w:tc>
          <w:tcPr>
            <w:tcW w:w="3515" w:type="pct"/>
            <w:vAlign w:val="center"/>
          </w:tcPr>
          <w:p w14:paraId="56BD3A69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07A49A4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4933A7E8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tel.</w:t>
            </w:r>
          </w:p>
        </w:tc>
        <w:tc>
          <w:tcPr>
            <w:tcW w:w="3515" w:type="pct"/>
            <w:vAlign w:val="center"/>
          </w:tcPr>
          <w:p w14:paraId="5DBD412D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660A2419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3F05B69F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e-mail</w:t>
            </w:r>
          </w:p>
        </w:tc>
        <w:tc>
          <w:tcPr>
            <w:tcW w:w="3515" w:type="pct"/>
            <w:vAlign w:val="center"/>
          </w:tcPr>
          <w:p w14:paraId="593BCBE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2B8AA0EF" w14:textId="7658C1A4" w:rsidR="003C6E73" w:rsidRPr="00E06A40" w:rsidRDefault="00CA7480" w:rsidP="00E06A40">
      <w:pPr>
        <w:widowControl w:val="0"/>
        <w:spacing w:after="120"/>
        <w:jc w:val="both"/>
        <w:rPr>
          <w:rFonts w:ascii="Cambria" w:hAnsi="Cambria" w:cs="Arial"/>
          <w:bCs/>
          <w:i/>
        </w:rPr>
      </w:pPr>
      <w:r w:rsidRPr="00126491">
        <w:rPr>
          <w:rFonts w:ascii="Cambria" w:hAnsi="Cambria" w:cs="Arial"/>
          <w:bCs/>
          <w:i/>
        </w:rPr>
        <w:t>Uwaga: tabelę należy wypełnić drukowanymi literami</w:t>
      </w:r>
      <w:r w:rsidR="003C6E73">
        <w:rPr>
          <w:rFonts w:ascii="Cambria" w:hAnsi="Cambria" w:cs="Arial"/>
          <w:b/>
          <w:bCs/>
          <w:iCs/>
        </w:rPr>
        <w:br w:type="page"/>
      </w:r>
    </w:p>
    <w:p w14:paraId="4659AAE5" w14:textId="1E22622D" w:rsidR="00E46FAA" w:rsidRDefault="008F73B2" w:rsidP="005478EA">
      <w:pPr>
        <w:widowControl w:val="0"/>
        <w:numPr>
          <w:ilvl w:val="0"/>
          <w:numId w:val="10"/>
        </w:numPr>
        <w:tabs>
          <w:tab w:val="clear" w:pos="357"/>
        </w:tabs>
        <w:spacing w:after="120"/>
        <w:jc w:val="both"/>
        <w:rPr>
          <w:rFonts w:ascii="Cambria" w:hAnsi="Cambria" w:cs="Arial"/>
          <w:b/>
          <w:bCs/>
          <w:iCs/>
        </w:rPr>
      </w:pPr>
      <w:r>
        <w:rPr>
          <w:rFonts w:ascii="Cambria" w:hAnsi="Cambria" w:cs="Arial"/>
          <w:b/>
          <w:bCs/>
          <w:iCs/>
        </w:rPr>
        <w:lastRenderedPageBreak/>
        <w:t>W ODPOWIEDZI NA ZAPYTANIE OFERTOWE</w:t>
      </w:r>
      <w:r w:rsidR="008873FF">
        <w:rPr>
          <w:rFonts w:ascii="Cambria" w:hAnsi="Cambria" w:cs="Arial"/>
          <w:b/>
          <w:bCs/>
          <w:iCs/>
        </w:rPr>
        <w:t xml:space="preserve"> </w:t>
      </w:r>
      <w:r w:rsidR="005478EA">
        <w:rPr>
          <w:rFonts w:ascii="Cambria" w:hAnsi="Cambria" w:cs="Arial"/>
          <w:b/>
          <w:bCs/>
          <w:iCs/>
        </w:rPr>
        <w:t xml:space="preserve">OFERUJEMY </w:t>
      </w:r>
      <w:r w:rsidR="00B30234">
        <w:rPr>
          <w:rFonts w:ascii="Cambria" w:hAnsi="Cambria" w:cs="Arial"/>
          <w:b/>
          <w:bCs/>
          <w:iCs/>
        </w:rPr>
        <w:t>WYKONANIE ZAMÓWIENIA ZA:</w:t>
      </w:r>
    </w:p>
    <w:p w14:paraId="3AD3EBEE" w14:textId="4E37E9D6" w:rsidR="00FC2BBB" w:rsidRPr="00506154" w:rsidRDefault="00FC2BBB" w:rsidP="00FC2BBB">
      <w:pPr>
        <w:pStyle w:val="Akapitzlist"/>
        <w:spacing w:before="120" w:after="120"/>
        <w:ind w:left="0"/>
        <w:jc w:val="both"/>
        <w:rPr>
          <w:rFonts w:ascii="Cambria" w:hAnsi="Cambria"/>
          <w:sz w:val="24"/>
          <w:szCs w:val="24"/>
        </w:rPr>
      </w:pPr>
      <w:bookmarkStart w:id="0" w:name="_Hlk503378396"/>
      <w:r w:rsidRPr="00506154">
        <w:rPr>
          <w:rFonts w:ascii="Cambria" w:hAnsi="Cambria"/>
          <w:sz w:val="24"/>
          <w:szCs w:val="24"/>
        </w:rPr>
        <w:t xml:space="preserve">netto: …………..…………………….. zł </w:t>
      </w:r>
    </w:p>
    <w:p w14:paraId="25B1FAFF" w14:textId="2EB52B25" w:rsidR="00FC2BBB" w:rsidRPr="00506154" w:rsidRDefault="00FC2BBB" w:rsidP="00FC2BBB">
      <w:pPr>
        <w:pStyle w:val="Akapitzlist"/>
        <w:overflowPunct w:val="0"/>
        <w:autoSpaceDE w:val="0"/>
        <w:spacing w:line="360" w:lineRule="auto"/>
        <w:ind w:left="0"/>
        <w:jc w:val="both"/>
        <w:textAlignment w:val="baseline"/>
        <w:rPr>
          <w:rFonts w:ascii="Cambria" w:hAnsi="Cambria"/>
          <w:sz w:val="24"/>
          <w:szCs w:val="24"/>
        </w:rPr>
      </w:pPr>
      <w:r w:rsidRPr="00506154">
        <w:rPr>
          <w:rFonts w:ascii="Cambria" w:hAnsi="Cambria"/>
          <w:sz w:val="24"/>
          <w:szCs w:val="24"/>
        </w:rPr>
        <w:t>(słownie: ……………………………………………………………………………………………………………………..)</w:t>
      </w:r>
    </w:p>
    <w:p w14:paraId="37F6CF98" w14:textId="2E6F5A08" w:rsidR="00FC2BBB" w:rsidRPr="00506154" w:rsidRDefault="00FC2BBB" w:rsidP="00FC2BBB">
      <w:pPr>
        <w:pStyle w:val="Akapitzlist"/>
        <w:spacing w:before="120" w:after="120"/>
        <w:ind w:left="0"/>
        <w:jc w:val="both"/>
        <w:rPr>
          <w:rFonts w:ascii="Cambria" w:hAnsi="Cambria"/>
          <w:sz w:val="24"/>
          <w:szCs w:val="24"/>
        </w:rPr>
      </w:pPr>
      <w:r w:rsidRPr="00506154">
        <w:rPr>
          <w:rFonts w:ascii="Cambria" w:hAnsi="Cambria"/>
          <w:sz w:val="24"/>
          <w:szCs w:val="24"/>
        </w:rPr>
        <w:t>+ obowiązujący podatek VAT</w:t>
      </w:r>
      <w:r w:rsidR="00130E2E">
        <w:rPr>
          <w:rFonts w:ascii="Cambria" w:hAnsi="Cambria"/>
          <w:sz w:val="24"/>
          <w:szCs w:val="24"/>
        </w:rPr>
        <w:t xml:space="preserve"> …………………</w:t>
      </w:r>
      <w:r w:rsidRPr="00506154">
        <w:rPr>
          <w:rFonts w:ascii="Cambria" w:hAnsi="Cambria"/>
          <w:sz w:val="24"/>
          <w:szCs w:val="24"/>
        </w:rPr>
        <w:t>,w wysokości……………………………</w:t>
      </w:r>
    </w:p>
    <w:p w14:paraId="1286D496" w14:textId="77777777" w:rsidR="00FC2BBB" w:rsidRPr="00506154" w:rsidRDefault="00FC2BBB" w:rsidP="00FC2BBB">
      <w:pPr>
        <w:pStyle w:val="Akapitzlist"/>
        <w:spacing w:before="120" w:after="120"/>
        <w:ind w:left="0"/>
        <w:jc w:val="both"/>
        <w:rPr>
          <w:rFonts w:ascii="Cambria" w:hAnsi="Cambria"/>
          <w:sz w:val="24"/>
          <w:szCs w:val="24"/>
        </w:rPr>
      </w:pPr>
    </w:p>
    <w:p w14:paraId="59963437" w14:textId="77777777" w:rsidR="00FC2BBB" w:rsidRPr="00506154" w:rsidRDefault="00FC2BBB" w:rsidP="00FC2BBB">
      <w:pPr>
        <w:pStyle w:val="Akapitzlist"/>
        <w:overflowPunct w:val="0"/>
        <w:autoSpaceDE w:val="0"/>
        <w:ind w:left="0"/>
        <w:jc w:val="both"/>
        <w:textAlignment w:val="baseline"/>
        <w:rPr>
          <w:rFonts w:ascii="Cambria" w:hAnsi="Cambria"/>
          <w:sz w:val="24"/>
          <w:szCs w:val="24"/>
        </w:rPr>
      </w:pPr>
      <w:r w:rsidRPr="00506154">
        <w:rPr>
          <w:rFonts w:ascii="Cambria" w:hAnsi="Cambria"/>
          <w:sz w:val="24"/>
          <w:szCs w:val="24"/>
        </w:rPr>
        <w:t xml:space="preserve">brutto: …………………………………….. zł </w:t>
      </w:r>
    </w:p>
    <w:p w14:paraId="725E04E2" w14:textId="77777777" w:rsidR="00FC2BBB" w:rsidRPr="00506154" w:rsidRDefault="00FC2BBB" w:rsidP="00FC2BBB">
      <w:pPr>
        <w:pStyle w:val="Akapitzlist"/>
        <w:overflowPunct w:val="0"/>
        <w:autoSpaceDE w:val="0"/>
        <w:spacing w:line="360" w:lineRule="auto"/>
        <w:ind w:left="0"/>
        <w:jc w:val="both"/>
        <w:textAlignment w:val="baseline"/>
        <w:rPr>
          <w:rFonts w:ascii="Cambria" w:hAnsi="Cambria"/>
          <w:sz w:val="24"/>
          <w:szCs w:val="24"/>
        </w:rPr>
      </w:pPr>
    </w:p>
    <w:p w14:paraId="1F7F5B9B" w14:textId="1326704F" w:rsidR="00FC2BBB" w:rsidRPr="00506154" w:rsidRDefault="00FC2BBB" w:rsidP="00D2192F">
      <w:pPr>
        <w:overflowPunct w:val="0"/>
        <w:autoSpaceDE w:val="0"/>
        <w:spacing w:line="360" w:lineRule="auto"/>
        <w:jc w:val="both"/>
        <w:textAlignment w:val="baseline"/>
        <w:rPr>
          <w:rFonts w:ascii="Cambria" w:hAnsi="Cambria"/>
        </w:rPr>
      </w:pPr>
      <w:r w:rsidRPr="00506154">
        <w:rPr>
          <w:rFonts w:ascii="Cambria" w:hAnsi="Cambria"/>
        </w:rPr>
        <w:t>(słownie: ……………………………………………………………………………………………………………………</w:t>
      </w:r>
      <w:bookmarkStart w:id="1" w:name="_Hlk42081688"/>
      <w:r w:rsidR="00D2192F" w:rsidRPr="00506154">
        <w:rPr>
          <w:rFonts w:ascii="Cambria" w:hAnsi="Cambria"/>
        </w:rPr>
        <w:t>)</w:t>
      </w:r>
    </w:p>
    <w:bookmarkEnd w:id="1"/>
    <w:p w14:paraId="0BEBF92F" w14:textId="77777777" w:rsidR="00FC2BBB" w:rsidRDefault="00FC2BB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</w:p>
    <w:p w14:paraId="2E61F582" w14:textId="6C4771F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7F1452B1" w14:textId="476578C3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</w:t>
      </w:r>
      <w:r w:rsidR="009673AB">
        <w:rPr>
          <w:rFonts w:ascii="Cambria" w:hAnsi="Cambria" w:cstheme="minorHAnsi"/>
        </w:rPr>
        <w:t xml:space="preserve"> </w:t>
      </w:r>
      <w:r w:rsidRPr="00126491">
        <w:rPr>
          <w:rFonts w:ascii="Cambria" w:hAnsi="Cambria" w:cstheme="minorHAnsi"/>
        </w:rPr>
        <w:t>będą następowały z uwzględnieniem potrzeb Zamawiającego na zasadach opisanych w umowie.</w:t>
      </w:r>
    </w:p>
    <w:bookmarkEnd w:id="0"/>
    <w:p w14:paraId="1DF18E8E" w14:textId="77777777" w:rsidR="009B2B0A" w:rsidRPr="008E45B3" w:rsidRDefault="009B2B0A" w:rsidP="008E45B3">
      <w:pPr>
        <w:pStyle w:val="Akapitzlist"/>
        <w:widowControl w:val="0"/>
        <w:tabs>
          <w:tab w:val="left" w:pos="426"/>
        </w:tabs>
        <w:spacing w:before="120"/>
        <w:ind w:left="0"/>
        <w:rPr>
          <w:rFonts w:ascii="Cambria" w:eastAsia="Arial Unicode MS" w:hAnsi="Cambria" w:cs="Arial"/>
          <w:bCs/>
          <w:i/>
          <w:iCs/>
          <w:sz w:val="18"/>
          <w:szCs w:val="18"/>
        </w:rPr>
      </w:pPr>
    </w:p>
    <w:p w14:paraId="61EFBB30" w14:textId="2CF5820A" w:rsidR="00E46FAA" w:rsidRPr="00FA0714" w:rsidRDefault="00E46FAA" w:rsidP="00FA0714">
      <w:pPr>
        <w:pStyle w:val="Akapitzlist"/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 w:rsidRPr="00FA0714">
        <w:rPr>
          <w:rFonts w:ascii="Cambria" w:hAnsi="Cambria" w:cs="Arial"/>
          <w:b/>
          <w:bCs/>
        </w:rPr>
        <w:t>OŚWIADCZAMY,</w:t>
      </w:r>
      <w:r w:rsidRPr="00FA0714">
        <w:rPr>
          <w:rFonts w:ascii="Cambria" w:hAnsi="Cambria" w:cs="Arial"/>
        </w:rPr>
        <w:t xml:space="preserve"> że zapoznaliśmy się z</w:t>
      </w:r>
      <w:r w:rsidR="003F3E01" w:rsidRPr="00FA0714">
        <w:rPr>
          <w:rFonts w:ascii="Cambria" w:hAnsi="Cambria" w:cs="Arial"/>
        </w:rPr>
        <w:t xml:space="preserve"> opisem przedmiotu zamówienia</w:t>
      </w:r>
      <w:r w:rsidRPr="00FA0714">
        <w:rPr>
          <w:rFonts w:ascii="Cambria" w:hAnsi="Cambria" w:cs="Arial"/>
        </w:rPr>
        <w:t>, istotnymi postanowieniami do umowy przekazanymi przez Zamawiającego i uznajemy się za związanych określonymi w nich postanowieniami i zasadami postępowania.</w:t>
      </w:r>
      <w:r w:rsidR="00A9779B" w:rsidRPr="00FA0714">
        <w:rPr>
          <w:rFonts w:ascii="Cambria" w:hAnsi="Cambria" w:cs="Arial"/>
        </w:rPr>
        <w:t xml:space="preserve"> W przypadku wyboru naszej oferty zobowiązujemy się do zawarcia umowy zgodnej z niniejszą ofertą, na w</w:t>
      </w:r>
      <w:r w:rsidR="009663E3" w:rsidRPr="00FA0714">
        <w:rPr>
          <w:rFonts w:ascii="Cambria" w:hAnsi="Cambria" w:cs="Arial"/>
        </w:rPr>
        <w:t>arunkach</w:t>
      </w:r>
      <w:r w:rsidR="00873357" w:rsidRPr="00FA0714">
        <w:rPr>
          <w:rFonts w:ascii="Cambria" w:hAnsi="Cambria" w:cs="Arial"/>
        </w:rPr>
        <w:t xml:space="preserve"> zawartych w ofercie oraz w miejscu i terminie wyznaczonym przez Zamawiającego.</w:t>
      </w:r>
    </w:p>
    <w:p w14:paraId="56CBFB2A" w14:textId="616CA089" w:rsidR="00873357" w:rsidRDefault="00873357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OŚWIADCZAMY, </w:t>
      </w:r>
      <w:r>
        <w:rPr>
          <w:rFonts w:ascii="Cambria" w:hAnsi="Cambria" w:cs="Arial"/>
        </w:rPr>
        <w:t xml:space="preserve">że uważamy się za związani z niniejszą ofertą przez czas wskazany </w:t>
      </w:r>
      <w:r w:rsidR="009673AB">
        <w:rPr>
          <w:rFonts w:ascii="Cambria" w:hAnsi="Cambria" w:cs="Arial"/>
        </w:rPr>
        <w:br/>
      </w:r>
      <w:r>
        <w:rPr>
          <w:rFonts w:ascii="Cambria" w:hAnsi="Cambria" w:cs="Arial"/>
        </w:rPr>
        <w:t xml:space="preserve">w </w:t>
      </w:r>
      <w:r w:rsidR="009673AB">
        <w:rPr>
          <w:rFonts w:ascii="Cambria" w:hAnsi="Cambria" w:cs="Arial"/>
        </w:rPr>
        <w:t>opisie przedmiotu zamówienia</w:t>
      </w:r>
      <w:r>
        <w:rPr>
          <w:rFonts w:ascii="Cambria" w:hAnsi="Cambria" w:cs="Arial"/>
        </w:rPr>
        <w:t>, tj. 30 dni od dnia złożenia niniejszej oferty.</w:t>
      </w:r>
    </w:p>
    <w:p w14:paraId="07C46251" w14:textId="77777777" w:rsidR="00D1306D" w:rsidRDefault="00D1306D" w:rsidP="00786E5F">
      <w:pPr>
        <w:pStyle w:val="Akapitzlist"/>
        <w:overflowPunct w:val="0"/>
        <w:autoSpaceDE w:val="0"/>
        <w:ind w:left="0"/>
        <w:jc w:val="both"/>
        <w:textAlignment w:val="baseline"/>
        <w:rPr>
          <w:rFonts w:ascii="Cambria" w:hAnsi="Cambria"/>
          <w:b/>
          <w:bCs/>
          <w:sz w:val="24"/>
          <w:szCs w:val="24"/>
        </w:rPr>
      </w:pPr>
    </w:p>
    <w:p w14:paraId="03F23AE1" w14:textId="10B60BBC" w:rsidR="00D1306D" w:rsidRPr="00CB2CE1" w:rsidRDefault="00072CF3" w:rsidP="00CB2CE1">
      <w:pPr>
        <w:pStyle w:val="Akapitzlist"/>
        <w:numPr>
          <w:ilvl w:val="0"/>
          <w:numId w:val="10"/>
        </w:numPr>
        <w:jc w:val="both"/>
        <w:rPr>
          <w:rFonts w:ascii="Cambria" w:hAnsi="Cambria"/>
        </w:rPr>
      </w:pPr>
      <w:r w:rsidRPr="00CB2CE1">
        <w:rPr>
          <w:rFonts w:ascii="Cambria" w:hAnsi="Cambria"/>
          <w:b/>
          <w:bCs/>
        </w:rPr>
        <w:t>OŚWIADCZAMY,</w:t>
      </w:r>
      <w:r w:rsidRPr="00CB2CE1">
        <w:rPr>
          <w:rFonts w:ascii="Cambria" w:hAnsi="Cambria"/>
        </w:rPr>
        <w:t xml:space="preserve"> </w:t>
      </w:r>
      <w:r w:rsidR="00D1306D" w:rsidRPr="00CB2CE1">
        <w:rPr>
          <w:rFonts w:ascii="Cambria" w:hAnsi="Cambria"/>
        </w:rPr>
        <w:t xml:space="preserve">że wypełniliśmy obowiązki informacyjne przewidziane </w:t>
      </w:r>
      <w:r w:rsidR="00D1306D" w:rsidRPr="00CB2CE1">
        <w:rPr>
          <w:rFonts w:ascii="Cambria" w:hAnsi="Cambria"/>
        </w:rPr>
        <w:br/>
        <w:t xml:space="preserve">w art. 13 </w:t>
      </w:r>
      <w:r w:rsidR="006F070E" w:rsidRPr="00CB2CE1">
        <w:rPr>
          <w:rFonts w:ascii="Cambria" w:hAnsi="Cambria"/>
        </w:rPr>
        <w:t>ust. 1 i 2</w:t>
      </w:r>
      <w:r w:rsidR="00D1306D" w:rsidRPr="00CB2CE1">
        <w:rPr>
          <w:rFonts w:ascii="Cambria" w:hAnsi="Cambria"/>
        </w:rPr>
        <w:t xml:space="preserve"> </w:t>
      </w:r>
      <w:r w:rsidR="006F070E" w:rsidRPr="00CB2CE1">
        <w:rPr>
          <w:rFonts w:ascii="Cambria" w:hAnsi="Cambria"/>
        </w:rPr>
        <w:t>R</w:t>
      </w:r>
      <w:r w:rsidR="00D1306D" w:rsidRPr="00CB2CE1">
        <w:rPr>
          <w:rFonts w:ascii="Cambria" w:hAnsi="Cambria"/>
        </w:rPr>
        <w:t xml:space="preserve">ozporządzenia Parlamentu Europejskiego i Rady (UE) 2016/679 </w:t>
      </w:r>
      <w:r w:rsidR="000636D1" w:rsidRPr="00CB2CE1">
        <w:rPr>
          <w:rFonts w:ascii="Cambria" w:hAnsi="Cambria"/>
        </w:rPr>
        <w:br/>
      </w:r>
      <w:r w:rsidR="00D1306D" w:rsidRPr="00CB2CE1">
        <w:rPr>
          <w:rFonts w:ascii="Cambria" w:hAnsi="Cambria"/>
        </w:rPr>
        <w:t>z dnia 27 kwietnia 2016 r</w:t>
      </w:r>
      <w:r w:rsidR="006F070E" w:rsidRPr="00CB2CE1">
        <w:rPr>
          <w:rFonts w:ascii="Cambria" w:hAnsi="Cambria"/>
        </w:rPr>
        <w:t>oku</w:t>
      </w:r>
      <w:r w:rsidR="00D1306D" w:rsidRPr="00CB2CE1">
        <w:rPr>
          <w:rFonts w:ascii="Cambria" w:hAnsi="Cambria"/>
        </w:rPr>
        <w:t xml:space="preserve"> w sprawie ochrony osób fizycznych w związku </w:t>
      </w:r>
      <w:r w:rsidR="000636D1" w:rsidRPr="00CB2CE1">
        <w:rPr>
          <w:rFonts w:ascii="Cambria" w:hAnsi="Cambria"/>
        </w:rPr>
        <w:br/>
      </w:r>
      <w:r w:rsidR="00D1306D" w:rsidRPr="00CB2CE1">
        <w:rPr>
          <w:rFonts w:ascii="Cambria" w:hAnsi="Cambria"/>
        </w:rPr>
        <w:t>z przetwarzaniem danych osobowych i w sprawie swobodnego przepływu takich danych oraz uchylenia dyrektywy 95/46/WE (ogólne rozporządzenie o ochronie danych) wobec osób fizycznych, od których dane osobowe bezpośrednio lub pośrednio pozyskałem w celu ubiegania się o udzielenie zamówienia publicznego w niniejszym postępowaniu.</w:t>
      </w:r>
    </w:p>
    <w:p w14:paraId="7EC98A2C" w14:textId="77777777" w:rsidR="00D1306D" w:rsidRPr="00FA0714" w:rsidRDefault="00D1306D" w:rsidP="00D1306D">
      <w:pPr>
        <w:spacing w:line="276" w:lineRule="auto"/>
        <w:jc w:val="both"/>
        <w:rPr>
          <w:rFonts w:ascii="Trebuchet MS" w:hAnsi="Trebuchet MS"/>
        </w:rPr>
      </w:pPr>
    </w:p>
    <w:p w14:paraId="14C6C248" w14:textId="25EB2A9B" w:rsidR="00D1306D" w:rsidRPr="00CB2CE1" w:rsidRDefault="00FA0714" w:rsidP="00CB2CE1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rebuchet MS" w:hAnsi="Trebuchet MS"/>
        </w:rPr>
      </w:pPr>
      <w:r w:rsidRPr="00CB2CE1">
        <w:rPr>
          <w:rFonts w:ascii="Cambria" w:hAnsi="Cambria"/>
          <w:b/>
          <w:bCs/>
        </w:rPr>
        <w:t>OŚWIADCZAMY</w:t>
      </w:r>
      <w:r w:rsidR="00D1306D" w:rsidRPr="00CB2CE1">
        <w:rPr>
          <w:rFonts w:ascii="Cambria" w:hAnsi="Cambria"/>
        </w:rPr>
        <w:t>, że wyrażamy zgodę na przetwarzanie danych osobowych.</w:t>
      </w:r>
    </w:p>
    <w:p w14:paraId="5C558F4D" w14:textId="77777777" w:rsidR="00E27A25" w:rsidRPr="0026692E" w:rsidRDefault="00E27A25" w:rsidP="008E45B3">
      <w:pPr>
        <w:widowControl w:val="0"/>
        <w:tabs>
          <w:tab w:val="left" w:pos="426"/>
        </w:tabs>
        <w:spacing w:before="120"/>
        <w:rPr>
          <w:rFonts w:ascii="Cambria" w:eastAsia="Arial Unicode MS" w:hAnsi="Cambria" w:cs="Arial"/>
          <w:bCs/>
          <w:i/>
          <w:iCs/>
          <w:sz w:val="18"/>
          <w:szCs w:val="18"/>
        </w:rPr>
      </w:pPr>
    </w:p>
    <w:p w14:paraId="349B833E" w14:textId="10CB3DB5" w:rsidR="00437D14" w:rsidRPr="00AA6690" w:rsidRDefault="00D65A96" w:rsidP="00CB2CE1">
      <w:pPr>
        <w:pStyle w:val="Akapitzlist"/>
        <w:numPr>
          <w:ilvl w:val="0"/>
          <w:numId w:val="10"/>
        </w:numPr>
        <w:suppressAutoHyphens/>
        <w:spacing w:before="120"/>
        <w:ind w:right="23"/>
        <w:jc w:val="both"/>
        <w:rPr>
          <w:rFonts w:ascii="Cambria" w:hAnsi="Cambria" w:cs="Arial"/>
          <w:b/>
          <w:bCs/>
        </w:rPr>
      </w:pPr>
      <w:r w:rsidRPr="00CB2CE1">
        <w:rPr>
          <w:rFonts w:ascii="Cambria" w:hAnsi="Cambria" w:cs="Arial"/>
          <w:b/>
          <w:bCs/>
        </w:rPr>
        <w:t>ZAMIERZAMY</w:t>
      </w:r>
      <w:r w:rsidRPr="00CB2CE1">
        <w:rPr>
          <w:rFonts w:ascii="Cambria" w:hAnsi="Cambria" w:cs="Arial"/>
        </w:rPr>
        <w:t xml:space="preserve"> powierzyć podwykonawcom wykonanie następujących części zamówienia:</w:t>
      </w:r>
    </w:p>
    <w:p w14:paraId="1F54C025" w14:textId="77777777" w:rsidR="00AA6690" w:rsidRPr="00AA6690" w:rsidRDefault="00AA6690" w:rsidP="00AA6690">
      <w:pPr>
        <w:pStyle w:val="Akapitzlist"/>
        <w:rPr>
          <w:rFonts w:ascii="Cambria" w:hAnsi="Cambria" w:cs="Arial"/>
          <w:b/>
          <w:bCs/>
        </w:rPr>
      </w:pPr>
    </w:p>
    <w:p w14:paraId="10B8DF21" w14:textId="77777777" w:rsidR="00AA6690" w:rsidRPr="00CB2CE1" w:rsidRDefault="00AA6690" w:rsidP="00AA6690">
      <w:pPr>
        <w:pStyle w:val="Akapitzlist"/>
        <w:suppressAutoHyphens/>
        <w:spacing w:before="120"/>
        <w:ind w:left="0" w:right="23"/>
        <w:jc w:val="both"/>
        <w:rPr>
          <w:rFonts w:ascii="Cambria" w:hAnsi="Cambria" w:cs="Arial"/>
          <w:b/>
          <w:bCs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55"/>
        <w:gridCol w:w="1985"/>
        <w:gridCol w:w="5804"/>
      </w:tblGrid>
      <w:tr w:rsidR="007F393E" w:rsidRPr="00126491" w14:paraId="718C4589" w14:textId="77777777" w:rsidTr="00A87D2B">
        <w:tc>
          <w:tcPr>
            <w:tcW w:w="832" w:type="pct"/>
            <w:shd w:val="clear" w:color="auto" w:fill="D9D9D9" w:themeFill="background1" w:themeFillShade="D9"/>
            <w:vAlign w:val="center"/>
          </w:tcPr>
          <w:p w14:paraId="19E4B130" w14:textId="4617830C" w:rsidR="00D65A96" w:rsidRPr="00126491" w:rsidRDefault="00204311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</w:t>
            </w:r>
            <w:r w:rsidR="00F176B4" w:rsidRPr="00126491">
              <w:rPr>
                <w:rFonts w:ascii="Cambria" w:hAnsi="Cambria" w:cs="Arial"/>
                <w:b/>
                <w:bCs/>
              </w:rPr>
              <w:t>adani</w:t>
            </w:r>
            <w:r>
              <w:rPr>
                <w:rFonts w:ascii="Cambria" w:hAnsi="Cambria" w:cs="Arial"/>
                <w:b/>
                <w:bCs/>
              </w:rPr>
              <w:t>e</w:t>
            </w:r>
          </w:p>
        </w:tc>
        <w:tc>
          <w:tcPr>
            <w:tcW w:w="1062" w:type="pct"/>
            <w:shd w:val="clear" w:color="auto" w:fill="D9D9D9" w:themeFill="background1" w:themeFillShade="D9"/>
            <w:vAlign w:val="center"/>
          </w:tcPr>
          <w:p w14:paraId="756E4FA8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Część zamówienia</w:t>
            </w:r>
          </w:p>
        </w:tc>
        <w:tc>
          <w:tcPr>
            <w:tcW w:w="3106" w:type="pct"/>
            <w:shd w:val="clear" w:color="auto" w:fill="D9D9D9" w:themeFill="background1" w:themeFillShade="D9"/>
            <w:vAlign w:val="center"/>
          </w:tcPr>
          <w:p w14:paraId="23F2DC57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Nazwa podwykonawcy</w:t>
            </w:r>
          </w:p>
          <w:p w14:paraId="36FBB645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(o ile jest to wiadome podać firmy Podwykonawców)</w:t>
            </w:r>
          </w:p>
        </w:tc>
      </w:tr>
      <w:tr w:rsidR="007F393E" w:rsidRPr="00126491" w14:paraId="0A5D52E0" w14:textId="77777777" w:rsidTr="00A87D2B">
        <w:tc>
          <w:tcPr>
            <w:tcW w:w="832" w:type="pct"/>
          </w:tcPr>
          <w:p w14:paraId="2D549C1F" w14:textId="28A51745" w:rsidR="00D65A96" w:rsidRPr="00126491" w:rsidRDefault="00D65A96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062" w:type="pct"/>
            <w:vAlign w:val="center"/>
          </w:tcPr>
          <w:p w14:paraId="21F614C6" w14:textId="77777777" w:rsidR="00D65A96" w:rsidRPr="00126491" w:rsidRDefault="00D65A96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887BCA7" w14:textId="77777777" w:rsidR="00D65A96" w:rsidRPr="00126491" w:rsidRDefault="00D65A96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553A0BB4" w14:textId="77777777" w:rsidR="00506154" w:rsidRDefault="00506154" w:rsidP="00506154">
      <w:pPr>
        <w:widowControl w:val="0"/>
        <w:tabs>
          <w:tab w:val="left" w:pos="284"/>
          <w:tab w:val="left" w:pos="426"/>
        </w:tabs>
        <w:spacing w:before="120"/>
        <w:jc w:val="both"/>
        <w:rPr>
          <w:rFonts w:ascii="Cambria" w:eastAsia="Arial Unicode MS" w:hAnsi="Cambria" w:cs="Arial"/>
        </w:rPr>
      </w:pPr>
    </w:p>
    <w:p w14:paraId="4AB6E0CF" w14:textId="77777777" w:rsidR="00AA6690" w:rsidRDefault="00AA6690" w:rsidP="00506154">
      <w:pPr>
        <w:widowControl w:val="0"/>
        <w:tabs>
          <w:tab w:val="left" w:pos="284"/>
          <w:tab w:val="left" w:pos="426"/>
        </w:tabs>
        <w:spacing w:before="120"/>
        <w:jc w:val="both"/>
        <w:rPr>
          <w:rFonts w:ascii="Cambria" w:eastAsia="Arial Unicode MS" w:hAnsi="Cambria" w:cs="Arial"/>
        </w:rPr>
      </w:pPr>
    </w:p>
    <w:p w14:paraId="4B6724C9" w14:textId="77777777" w:rsidR="00AA6690" w:rsidRPr="00506154" w:rsidRDefault="00AA6690" w:rsidP="00506154">
      <w:pPr>
        <w:widowControl w:val="0"/>
        <w:tabs>
          <w:tab w:val="left" w:pos="284"/>
          <w:tab w:val="left" w:pos="426"/>
        </w:tabs>
        <w:spacing w:before="120"/>
        <w:jc w:val="both"/>
        <w:rPr>
          <w:rFonts w:ascii="Cambria" w:eastAsia="Arial Unicode MS" w:hAnsi="Cambria" w:cs="Arial"/>
        </w:rPr>
      </w:pPr>
    </w:p>
    <w:p w14:paraId="3E5223E7" w14:textId="057ADB41" w:rsidR="00E46FAA" w:rsidRPr="002D7B19" w:rsidRDefault="00E46FAA" w:rsidP="002D7B19">
      <w:pPr>
        <w:pStyle w:val="Akapitzlist"/>
        <w:widowControl w:val="0"/>
        <w:numPr>
          <w:ilvl w:val="0"/>
          <w:numId w:val="10"/>
        </w:numPr>
        <w:tabs>
          <w:tab w:val="left" w:pos="284"/>
          <w:tab w:val="left" w:pos="426"/>
        </w:tabs>
        <w:spacing w:before="120"/>
        <w:jc w:val="both"/>
        <w:rPr>
          <w:rFonts w:ascii="Cambria" w:eastAsia="Arial Unicode MS" w:hAnsi="Cambria" w:cs="Arial"/>
        </w:rPr>
      </w:pPr>
      <w:r w:rsidRPr="002D7B19">
        <w:rPr>
          <w:rFonts w:ascii="Cambria" w:eastAsia="Arial Unicode MS" w:hAnsi="Cambria" w:cs="Arial"/>
          <w:b/>
        </w:rPr>
        <w:t>INFORMUJEMY</w:t>
      </w:r>
      <w:r w:rsidRPr="002D7B19">
        <w:rPr>
          <w:rFonts w:ascii="Cambria" w:eastAsia="Arial Unicode MS" w:hAnsi="Cambria" w:cs="Arial"/>
        </w:rPr>
        <w:t>, że zgodnie z przepisami ustawy z dnia 6 marca 2018 r. Prawo przedsiębiorców, jesteśmy:</w:t>
      </w:r>
    </w:p>
    <w:p w14:paraId="1793017E" w14:textId="30024200" w:rsidR="008C33EF" w:rsidRPr="00126491" w:rsidRDefault="00E46FAA" w:rsidP="00D8674D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spacing w:before="120"/>
        <w:ind w:left="284" w:hanging="284"/>
        <w:rPr>
          <w:rFonts w:ascii="Cambria" w:eastAsia="Arial Unicode MS" w:hAnsi="Cambria" w:cs="Arial"/>
          <w:bCs/>
          <w:sz w:val="24"/>
          <w:szCs w:val="24"/>
        </w:rPr>
      </w:pPr>
      <w:r w:rsidRPr="00126491">
        <w:rPr>
          <w:rFonts w:ascii="Cambria" w:eastAsia="Arial Unicode MS" w:hAnsi="Cambria" w:cs="Arial"/>
          <w:bCs/>
          <w:sz w:val="24"/>
          <w:szCs w:val="24"/>
        </w:rPr>
        <w:t>mikroprzedsiębiorstwem / małym przedsiębiorstwem / średnim przedsiębiorstwem</w:t>
      </w:r>
    </w:p>
    <w:p w14:paraId="70383293" w14:textId="7ADF1CD5" w:rsidR="00E46FAA" w:rsidRDefault="00E46FAA" w:rsidP="00D8674D">
      <w:pPr>
        <w:pStyle w:val="Akapitzlist"/>
        <w:widowControl w:val="0"/>
        <w:numPr>
          <w:ilvl w:val="0"/>
          <w:numId w:val="43"/>
        </w:numPr>
        <w:tabs>
          <w:tab w:val="left" w:pos="426"/>
        </w:tabs>
        <w:spacing w:before="120"/>
        <w:ind w:left="284" w:hanging="284"/>
        <w:rPr>
          <w:rFonts w:ascii="Cambria" w:eastAsia="Arial Unicode MS" w:hAnsi="Cambria" w:cs="Arial"/>
          <w:bCs/>
          <w:sz w:val="24"/>
          <w:szCs w:val="24"/>
        </w:rPr>
      </w:pPr>
      <w:r w:rsidRPr="00126491">
        <w:rPr>
          <w:rFonts w:ascii="Cambria" w:eastAsia="Arial Unicode MS" w:hAnsi="Cambria" w:cs="Arial"/>
          <w:bCs/>
          <w:sz w:val="24"/>
          <w:szCs w:val="24"/>
        </w:rPr>
        <w:t>dużym przedsiębiorstwem*.</w:t>
      </w:r>
    </w:p>
    <w:p w14:paraId="5C621CE7" w14:textId="096CE3C9" w:rsidR="00F24FF8" w:rsidRPr="0026692E" w:rsidRDefault="0026692E" w:rsidP="00F24FF8">
      <w:pPr>
        <w:widowControl w:val="0"/>
        <w:tabs>
          <w:tab w:val="left" w:pos="426"/>
        </w:tabs>
        <w:spacing w:before="12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26692E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7A70622E" w14:textId="03D40511" w:rsidR="00D65A96" w:rsidRPr="002D7B19" w:rsidRDefault="00D65A96" w:rsidP="002D7B19">
      <w:pPr>
        <w:pStyle w:val="Akapitzlist"/>
        <w:widowControl w:val="0"/>
        <w:numPr>
          <w:ilvl w:val="0"/>
          <w:numId w:val="10"/>
        </w:numPr>
        <w:spacing w:before="120"/>
        <w:jc w:val="both"/>
        <w:rPr>
          <w:rFonts w:ascii="Cambria" w:hAnsi="Cambria" w:cs="Arial"/>
        </w:rPr>
      </w:pPr>
      <w:r w:rsidRPr="002D7B19">
        <w:rPr>
          <w:rFonts w:ascii="Cambria" w:hAnsi="Cambria" w:cs="Arial"/>
        </w:rPr>
        <w:t>Integralnymi załącznikami do niniejszej oferty są:</w:t>
      </w:r>
    </w:p>
    <w:p w14:paraId="27B0CE6D" w14:textId="7E40CEE2" w:rsidR="00BD5C1E" w:rsidRDefault="00D65A96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  <w:r w:rsidRPr="00126491">
        <w:rPr>
          <w:rFonts w:ascii="Cambria" w:hAnsi="Cambria" w:cs="Arial"/>
          <w:bCs/>
        </w:rPr>
        <w:t>..............................................................................................................................................</w:t>
      </w:r>
      <w:r w:rsidR="00CF0FF8" w:rsidRPr="00126491">
        <w:rPr>
          <w:rFonts w:ascii="Cambria" w:hAnsi="Cambria" w:cs="Arial"/>
          <w:bCs/>
        </w:rPr>
        <w:t>...................</w:t>
      </w:r>
    </w:p>
    <w:p w14:paraId="6021F075" w14:textId="026C1D49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08AC2B33" w14:textId="47327A78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7FA22A2D" w14:textId="77777777" w:rsidR="004C67E4" w:rsidRDefault="004C67E4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729F847" w14:textId="77777777" w:rsidR="004C67E4" w:rsidRDefault="004C67E4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E31141C" w14:textId="77777777" w:rsidR="004C67E4" w:rsidRDefault="004C67E4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6250CBE9" w14:textId="77777777" w:rsidR="004C67E4" w:rsidRDefault="004C67E4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601F0F5D" w14:textId="77777777" w:rsidR="004C67E4" w:rsidRDefault="004C67E4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058A7388" w14:textId="77777777" w:rsidR="004C67E4" w:rsidRDefault="004C67E4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969E377" w14:textId="77777777" w:rsidR="00BD5C1E" w:rsidRDefault="00BD5C1E" w:rsidP="00BD5C1E">
      <w:pPr>
        <w:rPr>
          <w:rFonts w:ascii="Cambria" w:hAnsi="Cambria" w:cs="Arial"/>
        </w:rPr>
      </w:pP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</w:rPr>
        <w:t>………………………………………………………………</w:t>
      </w:r>
    </w:p>
    <w:p w14:paraId="7691154C" w14:textId="51E62CE2" w:rsidR="00BD5C1E" w:rsidRPr="000C3A44" w:rsidRDefault="00BD5C1E" w:rsidP="000C3A44">
      <w:pPr>
        <w:ind w:left="5558"/>
        <w:rPr>
          <w:rFonts w:ascii="Cambria" w:hAnsi="Cambria" w:cs="Arial"/>
          <w:sz w:val="14"/>
          <w:szCs w:val="14"/>
        </w:rPr>
      </w:pPr>
      <w:r>
        <w:rPr>
          <w:rFonts w:ascii="Cambria" w:hAnsi="Cambria" w:cs="Arial"/>
          <w:sz w:val="14"/>
          <w:szCs w:val="14"/>
        </w:rPr>
        <w:t xml:space="preserve">(podpis </w:t>
      </w:r>
      <w:r w:rsidR="00917BC8">
        <w:rPr>
          <w:rFonts w:ascii="Cambria" w:hAnsi="Cambria" w:cs="Arial"/>
          <w:sz w:val="14"/>
          <w:szCs w:val="14"/>
        </w:rPr>
        <w:t xml:space="preserve">i pieczęć </w:t>
      </w:r>
      <w:r>
        <w:rPr>
          <w:rFonts w:ascii="Cambria" w:hAnsi="Cambria" w:cs="Arial"/>
          <w:sz w:val="14"/>
          <w:szCs w:val="14"/>
        </w:rPr>
        <w:t xml:space="preserve"> </w:t>
      </w:r>
      <w:r w:rsidR="00917BC8">
        <w:rPr>
          <w:rFonts w:ascii="Cambria" w:hAnsi="Cambria" w:cs="Arial"/>
          <w:sz w:val="14"/>
          <w:szCs w:val="14"/>
        </w:rPr>
        <w:t>oferenta</w:t>
      </w:r>
      <w:r>
        <w:rPr>
          <w:rFonts w:ascii="Cambria" w:hAnsi="Cambria" w:cs="Arial"/>
          <w:sz w:val="14"/>
          <w:szCs w:val="14"/>
        </w:rPr>
        <w:t xml:space="preserve"> lub osoby uprawn</w:t>
      </w:r>
      <w:r w:rsidR="00812F96">
        <w:rPr>
          <w:rFonts w:ascii="Cambria" w:hAnsi="Cambria" w:cs="Arial"/>
          <w:sz w:val="14"/>
          <w:szCs w:val="14"/>
        </w:rPr>
        <w:t xml:space="preserve">ionej do </w:t>
      </w:r>
      <w:r w:rsidR="00874D89">
        <w:rPr>
          <w:rFonts w:ascii="Cambria" w:hAnsi="Cambria" w:cs="Arial"/>
          <w:sz w:val="14"/>
          <w:szCs w:val="14"/>
        </w:rPr>
        <w:t xml:space="preserve">   </w:t>
      </w:r>
      <w:r w:rsidR="001C2F6E">
        <w:rPr>
          <w:rFonts w:ascii="Cambria" w:hAnsi="Cambria" w:cs="Arial"/>
          <w:sz w:val="14"/>
          <w:szCs w:val="14"/>
        </w:rPr>
        <w:t xml:space="preserve">reprezentowania </w:t>
      </w:r>
      <w:r>
        <w:rPr>
          <w:rFonts w:ascii="Cambria" w:hAnsi="Cambria" w:cs="Arial"/>
          <w:sz w:val="14"/>
          <w:szCs w:val="14"/>
        </w:rPr>
        <w:t xml:space="preserve">w imieniu </w:t>
      </w:r>
      <w:r w:rsidR="00BB19E8">
        <w:rPr>
          <w:rFonts w:ascii="Cambria" w:hAnsi="Cambria" w:cs="Arial"/>
          <w:sz w:val="14"/>
          <w:szCs w:val="14"/>
        </w:rPr>
        <w:t>oferenta</w:t>
      </w:r>
      <w:r>
        <w:rPr>
          <w:rFonts w:ascii="Cambria" w:hAnsi="Cambria" w:cs="Arial"/>
          <w:sz w:val="14"/>
          <w:szCs w:val="14"/>
        </w:rPr>
        <w:t>)</w:t>
      </w:r>
    </w:p>
    <w:sectPr w:rsidR="00BD5C1E" w:rsidRPr="000C3A44" w:rsidSect="00A671ED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09" w:right="1134" w:bottom="1134" w:left="1418" w:header="709" w:footer="6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1362E" w14:textId="77777777" w:rsidR="003A7C71" w:rsidRDefault="003A7C71">
      <w:r>
        <w:separator/>
      </w:r>
    </w:p>
  </w:endnote>
  <w:endnote w:type="continuationSeparator" w:id="0">
    <w:p w14:paraId="1CAFFC7F" w14:textId="77777777" w:rsidR="003A7C71" w:rsidRDefault="003A7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C86A1" w14:textId="63633FEF" w:rsidR="00A671ED" w:rsidRDefault="00A671ED">
    <w:pPr>
      <w:pStyle w:val="Stopka"/>
    </w:pPr>
    <w:r>
      <w:tab/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238522"/>
      <w:docPartObj>
        <w:docPartGallery w:val="Page Numbers (Bottom of Page)"/>
        <w:docPartUnique/>
      </w:docPartObj>
    </w:sdtPr>
    <w:sdtEndPr/>
    <w:sdtContent>
      <w:p w14:paraId="51464425" w14:textId="6617FF4D" w:rsidR="00A671ED" w:rsidRDefault="00A671E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D9FAF0" w14:textId="77777777" w:rsidR="00A671ED" w:rsidRDefault="00A671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748388"/>
      <w:docPartObj>
        <w:docPartGallery w:val="Page Numbers (Bottom of Page)"/>
        <w:docPartUnique/>
      </w:docPartObj>
    </w:sdtPr>
    <w:sdtEndPr/>
    <w:sdtContent>
      <w:p w14:paraId="0E293E15" w14:textId="21C80241" w:rsidR="00856575" w:rsidRDefault="00856575">
        <w:pPr>
          <w:pStyle w:val="Stopka"/>
          <w:jc w:val="center"/>
        </w:pPr>
        <w:r>
          <w:t>25</w:t>
        </w:r>
      </w:p>
    </w:sdtContent>
  </w:sdt>
  <w:p w14:paraId="20997CF2" w14:textId="2F2088B4" w:rsidR="00AF07FA" w:rsidRDefault="00AF07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48AA3" w14:textId="77777777" w:rsidR="003A7C71" w:rsidRDefault="003A7C71">
      <w:r>
        <w:separator/>
      </w:r>
    </w:p>
  </w:footnote>
  <w:footnote w:type="continuationSeparator" w:id="0">
    <w:p w14:paraId="6733914F" w14:textId="77777777" w:rsidR="003A7C71" w:rsidRDefault="003A7C71">
      <w:r>
        <w:continuationSeparator/>
      </w:r>
    </w:p>
  </w:footnote>
  <w:footnote w:id="1">
    <w:p w14:paraId="5228047B" w14:textId="54B1217B" w:rsidR="00585D94" w:rsidRPr="00A47089" w:rsidRDefault="00585D94" w:rsidP="00D826E7">
      <w:pPr>
        <w:pStyle w:val="Bezodstpw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D93F9" w14:textId="77777777" w:rsidR="00585D94" w:rsidRDefault="00585D94">
    <w:pPr>
      <w:pStyle w:val="Nagwek"/>
    </w:pPr>
  </w:p>
  <w:p w14:paraId="66129AA9" w14:textId="77777777" w:rsidR="00585D94" w:rsidRDefault="00585D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7150" w14:textId="5727D74E" w:rsidR="00273788" w:rsidRDefault="00273788" w:rsidP="00AF07FA">
    <w:pPr>
      <w:pStyle w:val="Nagwek"/>
      <w:jc w:val="center"/>
      <w:rPr>
        <w:color w:val="8496B0" w:themeColor="text2" w:themeTint="99"/>
      </w:rPr>
    </w:pPr>
  </w:p>
  <w:p w14:paraId="4806205A" w14:textId="77777777" w:rsidR="00585D94" w:rsidRPr="00D368D5" w:rsidRDefault="00585D94" w:rsidP="00D368D5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ascii="Calibri" w:hAnsi="Calibri" w:cs="Tahoma"/>
        <w:b/>
      </w:rPr>
    </w:lvl>
  </w:abstractNum>
  <w:abstractNum w:abstractNumId="2" w15:restartNumberingAfterBreak="0">
    <w:nsid w:val="00000005"/>
    <w:multiLevelType w:val="singleLevel"/>
    <w:tmpl w:val="4F1428C2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3" w15:restartNumberingAfterBreak="0">
    <w:nsid w:val="00000006"/>
    <w:multiLevelType w:val="multilevel"/>
    <w:tmpl w:val="B60C894C"/>
    <w:name w:val="WW8Num1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0000007"/>
    <w:multiLevelType w:val="singleLevel"/>
    <w:tmpl w:val="E4763576"/>
    <w:name w:val="WW8Num32322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  <w:b/>
      </w:rPr>
    </w:lvl>
  </w:abstractNum>
  <w:abstractNum w:abstractNumId="5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000000A"/>
    <w:multiLevelType w:val="multilevel"/>
    <w:tmpl w:val="A8A43382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 w:hint="default"/>
        <w:b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115662F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C"/>
    <w:multiLevelType w:val="multilevel"/>
    <w:tmpl w:val="43185202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  <w:rPr>
        <w:rFonts w:asciiTheme="minorHAnsi" w:eastAsia="Tahoma" w:hAnsiTheme="minorHAnsi" w:cstheme="minorHAnsi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D"/>
    <w:multiLevelType w:val="multilevel"/>
    <w:tmpl w:val="0000000D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11" w15:restartNumberingAfterBreak="0">
    <w:nsid w:val="00000011"/>
    <w:multiLevelType w:val="singleLevel"/>
    <w:tmpl w:val="6D4C56E4"/>
    <w:name w:val="WW8Num1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</w:abstractNum>
  <w:abstractNum w:abstractNumId="12" w15:restartNumberingAfterBreak="0">
    <w:nsid w:val="00000014"/>
    <w:multiLevelType w:val="singleLevel"/>
    <w:tmpl w:val="00000014"/>
    <w:name w:val="WW8Num37"/>
    <w:lvl w:ilvl="0">
      <w:start w:val="1"/>
      <w:numFmt w:val="lowerLetter"/>
      <w:lvlText w:val="%1)"/>
      <w:lvlJc w:val="left"/>
      <w:pPr>
        <w:tabs>
          <w:tab w:val="num" w:pos="474"/>
        </w:tabs>
        <w:ind w:left="474" w:hanging="360"/>
      </w:pPr>
      <w:rPr>
        <w:rFonts w:ascii="Calibri" w:hAnsi="Calibri" w:cs="Times New Roman" w:hint="default"/>
        <w:b/>
        <w:i w:val="0"/>
        <w:sz w:val="18"/>
        <w:szCs w:val="18"/>
      </w:rPr>
    </w:lvl>
  </w:abstractNum>
  <w:abstractNum w:abstractNumId="13" w15:restartNumberingAfterBreak="0">
    <w:nsid w:val="00000017"/>
    <w:multiLevelType w:val="multilevel"/>
    <w:tmpl w:val="8A9C2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5" w:hanging="495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</w:abstractNum>
  <w:abstractNum w:abstractNumId="14" w15:restartNumberingAfterBreak="0">
    <w:nsid w:val="00000019"/>
    <w:multiLevelType w:val="singleLevel"/>
    <w:tmpl w:val="00000019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15" w15:restartNumberingAfterBreak="0">
    <w:nsid w:val="0000001A"/>
    <w:multiLevelType w:val="singleLevel"/>
    <w:tmpl w:val="C7EC1EA2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6" w15:restartNumberingAfterBreak="0">
    <w:nsid w:val="0000001D"/>
    <w:multiLevelType w:val="singleLevel"/>
    <w:tmpl w:val="E38C161C"/>
    <w:lvl w:ilvl="0">
      <w:start w:val="1"/>
      <w:numFmt w:val="decimal"/>
      <w:lvlText w:val="%1)"/>
      <w:lvlJc w:val="left"/>
      <w:pPr>
        <w:tabs>
          <w:tab w:val="num" w:pos="0"/>
        </w:tabs>
        <w:ind w:left="1363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7" w15:restartNumberingAfterBreak="0">
    <w:nsid w:val="0000001E"/>
    <w:multiLevelType w:val="singleLevel"/>
    <w:tmpl w:val="5460423C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723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8" w15:restartNumberingAfterBreak="0">
    <w:nsid w:val="00000020"/>
    <w:multiLevelType w:val="singleLevel"/>
    <w:tmpl w:val="3FD2E7FC"/>
    <w:name w:val="WW8Num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</w:abstractNum>
  <w:abstractNum w:abstractNumId="19" w15:restartNumberingAfterBreak="0">
    <w:nsid w:val="00000021"/>
    <w:multiLevelType w:val="multilevel"/>
    <w:tmpl w:val="DBB2E15C"/>
    <w:name w:val="WW8Num33"/>
    <w:lvl w:ilvl="0">
      <w:start w:val="3"/>
      <w:numFmt w:val="decimal"/>
      <w:lvlText w:val="%1."/>
      <w:lvlJc w:val="left"/>
      <w:pPr>
        <w:tabs>
          <w:tab w:val="num" w:pos="394"/>
        </w:tabs>
        <w:ind w:left="0" w:firstLine="0"/>
      </w:pPr>
      <w:rPr>
        <w:rFonts w:ascii="Arial" w:hAnsi="Arial" w:cs="Arial" w:hint="default"/>
        <w:sz w:val="18"/>
        <w:szCs w:val="18"/>
        <w:lang w:val="pl-PL"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asciiTheme="minorHAnsi" w:hAnsiTheme="minorHAnsi" w:cstheme="minorHAnsi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0" w15:restartNumberingAfterBreak="0">
    <w:nsid w:val="00000022"/>
    <w:multiLevelType w:val="singleLevel"/>
    <w:tmpl w:val="00000022"/>
    <w:name w:val="WW8Num60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ascii="Calibri" w:hAnsi="Calibri" w:cs="Times New Roman" w:hint="default"/>
        <w:b/>
        <w:i w:val="0"/>
        <w:sz w:val="18"/>
        <w:szCs w:val="18"/>
      </w:rPr>
    </w:lvl>
  </w:abstractNum>
  <w:abstractNum w:abstractNumId="21" w15:restartNumberingAfterBreak="0">
    <w:nsid w:val="00000023"/>
    <w:multiLevelType w:val="singleLevel"/>
    <w:tmpl w:val="00000023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22" w15:restartNumberingAfterBreak="0">
    <w:nsid w:val="00000025"/>
    <w:multiLevelType w:val="multilevel"/>
    <w:tmpl w:val="00000025"/>
    <w:name w:val="WW8Num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0000026"/>
    <w:multiLevelType w:val="multilevel"/>
    <w:tmpl w:val="00000026"/>
    <w:name w:val="WW8Num6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firstLine="0"/>
      </w:pPr>
      <w:rPr>
        <w:rFonts w:ascii="Calibri" w:hAnsi="Calibri" w:cs="Calibri"/>
        <w:b/>
        <w:bCs/>
        <w:strike w:val="0"/>
        <w:dstrike w:val="0"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2A"/>
    <w:multiLevelType w:val="multilevel"/>
    <w:tmpl w:val="0000002A"/>
    <w:name w:val="WW8Num6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0000002B"/>
    <w:multiLevelType w:val="multilevel"/>
    <w:tmpl w:val="0000002B"/>
    <w:name w:val="WW8Num7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0000002C"/>
    <w:multiLevelType w:val="multilevel"/>
    <w:tmpl w:val="6614703E"/>
    <w:name w:val="WW8Num7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  <w:lang w:val="x-none" w:eastAsia="en-US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</w:abstractNum>
  <w:abstractNum w:abstractNumId="27" w15:restartNumberingAfterBreak="0">
    <w:nsid w:val="0000002D"/>
    <w:multiLevelType w:val="multilevel"/>
    <w:tmpl w:val="0000002D"/>
    <w:name w:val="WW8Num7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0000002E"/>
    <w:multiLevelType w:val="multilevel"/>
    <w:tmpl w:val="0000002E"/>
    <w:name w:val="WW8Num7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0000002F"/>
    <w:multiLevelType w:val="multilevel"/>
    <w:tmpl w:val="0000002F"/>
    <w:name w:val="WW8Num7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00000030"/>
    <w:multiLevelType w:val="multilevel"/>
    <w:tmpl w:val="00000030"/>
    <w:name w:val="WW8Num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00000031"/>
    <w:multiLevelType w:val="multilevel"/>
    <w:tmpl w:val="00000031"/>
    <w:name w:val="WW8Num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2"/>
    <w:multiLevelType w:val="multilevel"/>
    <w:tmpl w:val="00000032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00000033"/>
    <w:multiLevelType w:val="multilevel"/>
    <w:tmpl w:val="00000033"/>
    <w:name w:val="WW8Num7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00000037"/>
    <w:multiLevelType w:val="multilevel"/>
    <w:tmpl w:val="00000037"/>
    <w:name w:val="WW8Num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00000038"/>
    <w:multiLevelType w:val="multilevel"/>
    <w:tmpl w:val="00000038"/>
    <w:name w:val="WW8Num83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00000039"/>
    <w:multiLevelType w:val="multilevel"/>
    <w:tmpl w:val="00000039"/>
    <w:name w:val="WW8Num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000003A"/>
    <w:multiLevelType w:val="multilevel"/>
    <w:tmpl w:val="0000003A"/>
    <w:name w:val="WW8Num8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firstLine="0"/>
      </w:pPr>
      <w:rPr>
        <w:rFonts w:ascii="Calibri" w:hAnsi="Calibri" w:cs="Calibri"/>
        <w:b/>
        <w:bCs/>
        <w:strike w:val="0"/>
        <w:dstrike w:val="0"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000003B"/>
    <w:multiLevelType w:val="multilevel"/>
    <w:tmpl w:val="0000003B"/>
    <w:name w:val="WW8Num8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39" w15:restartNumberingAfterBreak="0">
    <w:nsid w:val="0000003C"/>
    <w:multiLevelType w:val="multilevel"/>
    <w:tmpl w:val="0000003C"/>
    <w:name w:val="WW8Num8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="Calibri" w:hAnsi="Calibri" w:cs="Calibri"/>
        <w:b/>
        <w:strike w:val="0"/>
        <w:dstrike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0" w15:restartNumberingAfterBreak="0">
    <w:nsid w:val="0000003D"/>
    <w:multiLevelType w:val="multilevel"/>
    <w:tmpl w:val="0000003D"/>
    <w:name w:val="WW8Num8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 w15:restartNumberingAfterBreak="0">
    <w:nsid w:val="0000003E"/>
    <w:multiLevelType w:val="multilevel"/>
    <w:tmpl w:val="1D28ED18"/>
    <w:name w:val="WW8Num8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0000003F"/>
    <w:multiLevelType w:val="multilevel"/>
    <w:tmpl w:val="8202FC16"/>
    <w:name w:val="WW8Num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00000040"/>
    <w:multiLevelType w:val="multilevel"/>
    <w:tmpl w:val="888AB992"/>
    <w:name w:val="WW8Num9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00000041"/>
    <w:multiLevelType w:val="multilevel"/>
    <w:tmpl w:val="00000041"/>
    <w:name w:val="WW8Num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420796"/>
    <w:multiLevelType w:val="hybridMultilevel"/>
    <w:tmpl w:val="6CDA7B14"/>
    <w:lvl w:ilvl="0" w:tplc="25E63A5C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6" w15:restartNumberingAfterBreak="0">
    <w:nsid w:val="02977C6E"/>
    <w:multiLevelType w:val="hybridMultilevel"/>
    <w:tmpl w:val="A7F62E28"/>
    <w:lvl w:ilvl="0" w:tplc="510460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="Tahoma" w:hint="default"/>
        <w:b w:val="0"/>
        <w:i w:val="0"/>
        <w:color w:val="auto"/>
        <w:sz w:val="18"/>
        <w:szCs w:val="18"/>
      </w:rPr>
    </w:lvl>
    <w:lvl w:ilvl="1" w:tplc="FAECB56E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50DC875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3F91B85"/>
    <w:multiLevelType w:val="hybridMultilevel"/>
    <w:tmpl w:val="85463152"/>
    <w:lvl w:ilvl="0" w:tplc="24563CDA">
      <w:start w:val="5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6A46D7A"/>
    <w:multiLevelType w:val="hybridMultilevel"/>
    <w:tmpl w:val="55DAF61C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9" w15:restartNumberingAfterBreak="0">
    <w:nsid w:val="07FD25FF"/>
    <w:multiLevelType w:val="hybridMultilevel"/>
    <w:tmpl w:val="A9D84C78"/>
    <w:lvl w:ilvl="0" w:tplc="0D8CFE4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8D21B63"/>
    <w:multiLevelType w:val="hybridMultilevel"/>
    <w:tmpl w:val="D2EC256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08E72912"/>
    <w:multiLevelType w:val="hybridMultilevel"/>
    <w:tmpl w:val="BD18E250"/>
    <w:name w:val="WW8Num192"/>
    <w:lvl w:ilvl="0" w:tplc="D11E1354">
      <w:start w:val="15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90942F5"/>
    <w:multiLevelType w:val="hybridMultilevel"/>
    <w:tmpl w:val="4372CD98"/>
    <w:lvl w:ilvl="0" w:tplc="EEA62044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0DC609CF"/>
    <w:multiLevelType w:val="hybridMultilevel"/>
    <w:tmpl w:val="94528582"/>
    <w:lvl w:ilvl="0" w:tplc="FEF6D5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0E337C89"/>
    <w:multiLevelType w:val="hybridMultilevel"/>
    <w:tmpl w:val="89F62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1E054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E60368B"/>
    <w:multiLevelType w:val="hybridMultilevel"/>
    <w:tmpl w:val="6616EB1E"/>
    <w:lvl w:ilvl="0" w:tplc="AA9E193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148A1D5E"/>
    <w:multiLevelType w:val="hybridMultilevel"/>
    <w:tmpl w:val="BA6C399E"/>
    <w:lvl w:ilvl="0" w:tplc="398AC5D2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8" w15:restartNumberingAfterBreak="0">
    <w:nsid w:val="1490042C"/>
    <w:multiLevelType w:val="hybridMultilevel"/>
    <w:tmpl w:val="8D22B7E8"/>
    <w:lvl w:ilvl="0" w:tplc="483E0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76D662F"/>
    <w:multiLevelType w:val="hybridMultilevel"/>
    <w:tmpl w:val="B0F07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79C5A3A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1" w15:restartNumberingAfterBreak="0">
    <w:nsid w:val="1A631042"/>
    <w:multiLevelType w:val="hybridMultilevel"/>
    <w:tmpl w:val="9416B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06C412E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A962EBA"/>
    <w:multiLevelType w:val="hybridMultilevel"/>
    <w:tmpl w:val="C874BE5C"/>
    <w:lvl w:ilvl="0" w:tplc="495245B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1C24597B"/>
    <w:multiLevelType w:val="hybridMultilevel"/>
    <w:tmpl w:val="75C48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0AE6AFB"/>
    <w:multiLevelType w:val="hybridMultilevel"/>
    <w:tmpl w:val="4490B2E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24975BC1"/>
    <w:multiLevelType w:val="hybridMultilevel"/>
    <w:tmpl w:val="323C81B0"/>
    <w:lvl w:ilvl="0" w:tplc="D858382A">
      <w:start w:val="1"/>
      <w:numFmt w:val="decimal"/>
      <w:lvlText w:val="%1)"/>
      <w:lvlJc w:val="left"/>
      <w:pPr>
        <w:ind w:left="1146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plc="AAE255C4">
      <w:start w:val="1"/>
      <w:numFmt w:val="decimal"/>
      <w:lvlText w:val="%2)"/>
      <w:lvlJc w:val="left"/>
      <w:pPr>
        <w:ind w:left="1866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2499369E"/>
    <w:multiLevelType w:val="hybridMultilevel"/>
    <w:tmpl w:val="9F921A46"/>
    <w:lvl w:ilvl="0" w:tplc="5F3AA34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5B25E74"/>
    <w:multiLevelType w:val="hybridMultilevel"/>
    <w:tmpl w:val="970053A8"/>
    <w:lvl w:ilvl="0" w:tplc="C936C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7065E19"/>
    <w:multiLevelType w:val="hybridMultilevel"/>
    <w:tmpl w:val="71F4FA0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9" w15:restartNumberingAfterBreak="0">
    <w:nsid w:val="2804569C"/>
    <w:multiLevelType w:val="hybridMultilevel"/>
    <w:tmpl w:val="DC86825C"/>
    <w:lvl w:ilvl="0" w:tplc="8D5ED7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70" w15:restartNumberingAfterBreak="0">
    <w:nsid w:val="2A6E7729"/>
    <w:multiLevelType w:val="multilevel"/>
    <w:tmpl w:val="15F25F8E"/>
    <w:lvl w:ilvl="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1" w:hanging="570"/>
      </w:pPr>
      <w:rPr>
        <w:rFonts w:asciiTheme="minorHAnsi" w:hAnsiTheme="minorHAnsi" w:cstheme="minorHAnsi" w:hint="default"/>
        <w:b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1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31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  <w:b/>
      </w:rPr>
    </w:lvl>
  </w:abstractNum>
  <w:abstractNum w:abstractNumId="71" w15:restartNumberingAfterBreak="0">
    <w:nsid w:val="2B5E7670"/>
    <w:multiLevelType w:val="hybridMultilevel"/>
    <w:tmpl w:val="E2A21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C7D6F7F"/>
    <w:multiLevelType w:val="hybridMultilevel"/>
    <w:tmpl w:val="37C4B442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E1101DC"/>
    <w:multiLevelType w:val="hybridMultilevel"/>
    <w:tmpl w:val="FF74B9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2EE13C8F"/>
    <w:multiLevelType w:val="multilevel"/>
    <w:tmpl w:val="54D4B4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335C137B"/>
    <w:multiLevelType w:val="hybridMultilevel"/>
    <w:tmpl w:val="FCF25A7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6" w15:restartNumberingAfterBreak="0">
    <w:nsid w:val="35F77E2F"/>
    <w:multiLevelType w:val="hybridMultilevel"/>
    <w:tmpl w:val="F6BC1F54"/>
    <w:lvl w:ilvl="0" w:tplc="4E3EFDB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6BB74A4"/>
    <w:multiLevelType w:val="hybridMultilevel"/>
    <w:tmpl w:val="EDEAA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94C017A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18"/>
        <w:szCs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394261DD"/>
    <w:multiLevelType w:val="hybridMultilevel"/>
    <w:tmpl w:val="AC26B32E"/>
    <w:lvl w:ilvl="0" w:tplc="8C0652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81" w15:restartNumberingAfterBreak="0">
    <w:nsid w:val="410646ED"/>
    <w:multiLevelType w:val="hybridMultilevel"/>
    <w:tmpl w:val="9B4058F8"/>
    <w:name w:val="WW8Num1722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82" w15:restartNumberingAfterBreak="0">
    <w:nsid w:val="42D77642"/>
    <w:multiLevelType w:val="hybridMultilevel"/>
    <w:tmpl w:val="08D64052"/>
    <w:lvl w:ilvl="0" w:tplc="FF4A4B16">
      <w:start w:val="1"/>
      <w:numFmt w:val="lowerLetter"/>
      <w:lvlText w:val="%1)"/>
      <w:lvlJc w:val="left"/>
      <w:pPr>
        <w:ind w:left="1287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4E7D4B38"/>
    <w:multiLevelType w:val="multilevel"/>
    <w:tmpl w:val="B6903D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Calibri" w:hint="default"/>
      </w:rPr>
    </w:lvl>
  </w:abstractNum>
  <w:abstractNum w:abstractNumId="84" w15:restartNumberingAfterBreak="0">
    <w:nsid w:val="4F466811"/>
    <w:multiLevelType w:val="hybridMultilevel"/>
    <w:tmpl w:val="27EA8EFE"/>
    <w:lvl w:ilvl="0" w:tplc="398AC5D2">
      <w:start w:val="1"/>
      <w:numFmt w:val="bullet"/>
      <w:lvlText w:val="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85" w15:restartNumberingAfterBreak="0">
    <w:nsid w:val="508A112E"/>
    <w:multiLevelType w:val="hybridMultilevel"/>
    <w:tmpl w:val="AB1CF416"/>
    <w:name w:val="WW8Num323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64721B3"/>
    <w:multiLevelType w:val="hybridMultilevel"/>
    <w:tmpl w:val="E58E2528"/>
    <w:lvl w:ilvl="0" w:tplc="D2CED05E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5655442F"/>
    <w:multiLevelType w:val="hybridMultilevel"/>
    <w:tmpl w:val="226AA0DA"/>
    <w:lvl w:ilvl="0" w:tplc="5CD4B4CA">
      <w:start w:val="2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Theme="minorHAnsi" w:hAnsiTheme="minorHAnsi" w:cs="Arial" w:hint="default"/>
        <w:b/>
        <w:i w:val="0"/>
        <w:strike w:val="0"/>
        <w:dstrike w:val="0"/>
        <w:color w:val="auto"/>
        <w:sz w:val="18"/>
        <w:szCs w:val="18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72E4D8B"/>
    <w:multiLevelType w:val="hybridMultilevel"/>
    <w:tmpl w:val="395031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8372B6"/>
    <w:multiLevelType w:val="hybridMultilevel"/>
    <w:tmpl w:val="F7D67F22"/>
    <w:lvl w:ilvl="0" w:tplc="5DBC89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1" w15:restartNumberingAfterBreak="0">
    <w:nsid w:val="58BF61ED"/>
    <w:multiLevelType w:val="hybridMultilevel"/>
    <w:tmpl w:val="07DC0780"/>
    <w:name w:val="WW8Num32322233"/>
    <w:lvl w:ilvl="0" w:tplc="4FD040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121688"/>
    <w:multiLevelType w:val="hybridMultilevel"/>
    <w:tmpl w:val="0D409014"/>
    <w:name w:val="WW8Num32"/>
    <w:lvl w:ilvl="0" w:tplc="C89EE068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B407181"/>
    <w:multiLevelType w:val="hybridMultilevel"/>
    <w:tmpl w:val="482AC1C8"/>
    <w:name w:val="WW8Num3232"/>
    <w:lvl w:ilvl="0" w:tplc="00000004">
      <w:start w:val="1"/>
      <w:numFmt w:val="lowerLetter"/>
      <w:lvlText w:val="%1)"/>
      <w:lvlJc w:val="left"/>
      <w:pPr>
        <w:ind w:left="720" w:hanging="360"/>
      </w:pPr>
      <w:rPr>
        <w:rFonts w:ascii="Calibri" w:hAnsi="Calibri" w:cs="Tahoma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B727705"/>
    <w:multiLevelType w:val="hybridMultilevel"/>
    <w:tmpl w:val="086692D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5" w15:restartNumberingAfterBreak="0">
    <w:nsid w:val="5C156AEF"/>
    <w:multiLevelType w:val="hybridMultilevel"/>
    <w:tmpl w:val="4468D198"/>
    <w:name w:val="WW8Num323222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5C5A324F"/>
    <w:multiLevelType w:val="hybridMultilevel"/>
    <w:tmpl w:val="480A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FAE64EC"/>
    <w:multiLevelType w:val="hybridMultilevel"/>
    <w:tmpl w:val="EFC614DA"/>
    <w:name w:val="WW8Num3232223"/>
    <w:lvl w:ilvl="0" w:tplc="800CBD4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07D6C12"/>
    <w:multiLevelType w:val="hybridMultilevel"/>
    <w:tmpl w:val="5A607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1A96DB8"/>
    <w:multiLevelType w:val="hybridMultilevel"/>
    <w:tmpl w:val="FFEEFB20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55E1C61"/>
    <w:multiLevelType w:val="hybridMultilevel"/>
    <w:tmpl w:val="7A1E5D8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1" w15:restartNumberingAfterBreak="0">
    <w:nsid w:val="65DA3138"/>
    <w:multiLevelType w:val="hybridMultilevel"/>
    <w:tmpl w:val="A412C5F4"/>
    <w:lvl w:ilvl="0" w:tplc="AC70F4F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2" w15:restartNumberingAfterBreak="0">
    <w:nsid w:val="69F80E73"/>
    <w:multiLevelType w:val="hybridMultilevel"/>
    <w:tmpl w:val="C40A5E72"/>
    <w:lvl w:ilvl="0" w:tplc="99829D7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3" w15:restartNumberingAfterBreak="0">
    <w:nsid w:val="6BA15E4D"/>
    <w:multiLevelType w:val="hybridMultilevel"/>
    <w:tmpl w:val="759A19EC"/>
    <w:name w:val="WW8Num172"/>
    <w:lvl w:ilvl="0" w:tplc="E7900632">
      <w:start w:val="1"/>
      <w:numFmt w:val="lowerLetter"/>
      <w:suff w:val="space"/>
      <w:lvlText w:val="%1)"/>
      <w:lvlJc w:val="left"/>
      <w:pPr>
        <w:ind w:left="709" w:firstLine="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E1149D7"/>
    <w:multiLevelType w:val="hybridMultilevel"/>
    <w:tmpl w:val="E4425C8E"/>
    <w:lvl w:ilvl="0" w:tplc="EA8205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5" w15:restartNumberingAfterBreak="0">
    <w:nsid w:val="6FCD672D"/>
    <w:multiLevelType w:val="hybridMultilevel"/>
    <w:tmpl w:val="A89A8D8A"/>
    <w:lvl w:ilvl="0" w:tplc="83B8BE26">
      <w:start w:val="1"/>
      <w:numFmt w:val="decimal"/>
      <w:lvlText w:val="%1)"/>
      <w:lvlJc w:val="left"/>
      <w:pPr>
        <w:ind w:left="1429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6" w15:restartNumberingAfterBreak="0">
    <w:nsid w:val="70954ED4"/>
    <w:multiLevelType w:val="multilevel"/>
    <w:tmpl w:val="6CDEFCFC"/>
    <w:lvl w:ilvl="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1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31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  <w:b/>
      </w:rPr>
    </w:lvl>
  </w:abstractNum>
  <w:abstractNum w:abstractNumId="107" w15:restartNumberingAfterBreak="0">
    <w:nsid w:val="71BC00DF"/>
    <w:multiLevelType w:val="hybridMultilevel"/>
    <w:tmpl w:val="3D3C6FEE"/>
    <w:lvl w:ilvl="0" w:tplc="29DAF708">
      <w:start w:val="1"/>
      <w:numFmt w:val="decimal"/>
      <w:lvlText w:val="%1."/>
      <w:lvlJc w:val="left"/>
      <w:pPr>
        <w:tabs>
          <w:tab w:val="num" w:pos="1174"/>
        </w:tabs>
        <w:ind w:left="907" w:hanging="453"/>
      </w:pPr>
      <w:rPr>
        <w:rFonts w:asciiTheme="minorHAnsi" w:eastAsia="Times New Roman" w:hAnsiTheme="minorHAnsi" w:cs="Arial" w:hint="default"/>
        <w:b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8" w15:restartNumberingAfterBreak="0">
    <w:nsid w:val="723B02CD"/>
    <w:multiLevelType w:val="hybridMultilevel"/>
    <w:tmpl w:val="11DEAFD2"/>
    <w:name w:val="WW8Num32322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9" w15:restartNumberingAfterBreak="0">
    <w:nsid w:val="725B67E2"/>
    <w:multiLevelType w:val="hybridMultilevel"/>
    <w:tmpl w:val="0F441D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4C50A33"/>
    <w:multiLevelType w:val="hybridMultilevel"/>
    <w:tmpl w:val="EAB00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7D905D3"/>
    <w:multiLevelType w:val="hybridMultilevel"/>
    <w:tmpl w:val="98A6C0D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2" w15:restartNumberingAfterBreak="0">
    <w:nsid w:val="780B1C5C"/>
    <w:multiLevelType w:val="hybridMultilevel"/>
    <w:tmpl w:val="7BA63648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13" w15:restartNumberingAfterBreak="0">
    <w:nsid w:val="79823C82"/>
    <w:multiLevelType w:val="multilevel"/>
    <w:tmpl w:val="2FE82258"/>
    <w:styleLink w:val="WWNum2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4" w15:restartNumberingAfterBreak="0">
    <w:nsid w:val="79A0484A"/>
    <w:multiLevelType w:val="hybridMultilevel"/>
    <w:tmpl w:val="20F263B8"/>
    <w:name w:val="WW8Num32322222"/>
    <w:lvl w:ilvl="0" w:tplc="FE7A3112">
      <w:start w:val="5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7A611FD7"/>
    <w:multiLevelType w:val="hybridMultilevel"/>
    <w:tmpl w:val="5FA8498C"/>
    <w:lvl w:ilvl="0" w:tplc="04150011">
      <w:start w:val="1"/>
      <w:numFmt w:val="decimal"/>
      <w:lvlText w:val="%1)"/>
      <w:lvlJc w:val="left"/>
      <w:pPr>
        <w:ind w:left="1330" w:hanging="360"/>
      </w:pPr>
    </w:lvl>
    <w:lvl w:ilvl="1" w:tplc="04150019" w:tentative="1">
      <w:start w:val="1"/>
      <w:numFmt w:val="lowerLetter"/>
      <w:lvlText w:val="%2."/>
      <w:lvlJc w:val="left"/>
      <w:pPr>
        <w:ind w:left="2050" w:hanging="360"/>
      </w:pPr>
    </w:lvl>
    <w:lvl w:ilvl="2" w:tplc="0415001B" w:tentative="1">
      <w:start w:val="1"/>
      <w:numFmt w:val="lowerRoman"/>
      <w:lvlText w:val="%3."/>
      <w:lvlJc w:val="right"/>
      <w:pPr>
        <w:ind w:left="2770" w:hanging="180"/>
      </w:pPr>
    </w:lvl>
    <w:lvl w:ilvl="3" w:tplc="0415000F" w:tentative="1">
      <w:start w:val="1"/>
      <w:numFmt w:val="decimal"/>
      <w:lvlText w:val="%4."/>
      <w:lvlJc w:val="left"/>
      <w:pPr>
        <w:ind w:left="3490" w:hanging="360"/>
      </w:pPr>
    </w:lvl>
    <w:lvl w:ilvl="4" w:tplc="04150019" w:tentative="1">
      <w:start w:val="1"/>
      <w:numFmt w:val="lowerLetter"/>
      <w:lvlText w:val="%5."/>
      <w:lvlJc w:val="left"/>
      <w:pPr>
        <w:ind w:left="4210" w:hanging="360"/>
      </w:pPr>
    </w:lvl>
    <w:lvl w:ilvl="5" w:tplc="0415001B" w:tentative="1">
      <w:start w:val="1"/>
      <w:numFmt w:val="lowerRoman"/>
      <w:lvlText w:val="%6."/>
      <w:lvlJc w:val="right"/>
      <w:pPr>
        <w:ind w:left="4930" w:hanging="180"/>
      </w:pPr>
    </w:lvl>
    <w:lvl w:ilvl="6" w:tplc="0415000F" w:tentative="1">
      <w:start w:val="1"/>
      <w:numFmt w:val="decimal"/>
      <w:lvlText w:val="%7."/>
      <w:lvlJc w:val="left"/>
      <w:pPr>
        <w:ind w:left="5650" w:hanging="360"/>
      </w:pPr>
    </w:lvl>
    <w:lvl w:ilvl="7" w:tplc="04150019" w:tentative="1">
      <w:start w:val="1"/>
      <w:numFmt w:val="lowerLetter"/>
      <w:lvlText w:val="%8."/>
      <w:lvlJc w:val="left"/>
      <w:pPr>
        <w:ind w:left="6370" w:hanging="360"/>
      </w:pPr>
    </w:lvl>
    <w:lvl w:ilvl="8" w:tplc="0415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16" w15:restartNumberingAfterBreak="0">
    <w:nsid w:val="7BE854F3"/>
    <w:multiLevelType w:val="hybridMultilevel"/>
    <w:tmpl w:val="13D4F99A"/>
    <w:name w:val="WW8Num172222"/>
    <w:lvl w:ilvl="0" w:tplc="4DE48E4A">
      <w:start w:val="1"/>
      <w:numFmt w:val="lowerLetter"/>
      <w:lvlText w:val="%1)"/>
      <w:lvlJc w:val="left"/>
      <w:pPr>
        <w:ind w:left="1004" w:hanging="36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7" w15:restartNumberingAfterBreak="0">
    <w:nsid w:val="7D307367"/>
    <w:multiLevelType w:val="hybridMultilevel"/>
    <w:tmpl w:val="03368510"/>
    <w:lvl w:ilvl="0" w:tplc="578032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EB81A53"/>
    <w:multiLevelType w:val="hybridMultilevel"/>
    <w:tmpl w:val="23421C12"/>
    <w:lvl w:ilvl="0" w:tplc="04150019">
      <w:start w:val="1"/>
      <w:numFmt w:val="lowerLetter"/>
      <w:lvlText w:val="%1."/>
      <w:lvlJc w:val="left"/>
      <w:pPr>
        <w:ind w:left="756" w:hanging="360"/>
      </w:p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num w:numId="1" w16cid:durableId="1710688355">
    <w:abstractNumId w:val="60"/>
  </w:num>
  <w:num w:numId="2" w16cid:durableId="1562668594">
    <w:abstractNumId w:val="63"/>
  </w:num>
  <w:num w:numId="3" w16cid:durableId="1566602593">
    <w:abstractNumId w:val="107"/>
  </w:num>
  <w:num w:numId="4" w16cid:durableId="1636518581">
    <w:abstractNumId w:val="46"/>
  </w:num>
  <w:num w:numId="5" w16cid:durableId="1719091407">
    <w:abstractNumId w:val="74"/>
  </w:num>
  <w:num w:numId="6" w16cid:durableId="549341994">
    <w:abstractNumId w:val="57"/>
  </w:num>
  <w:num w:numId="7" w16cid:durableId="142429956">
    <w:abstractNumId w:val="76"/>
  </w:num>
  <w:num w:numId="8" w16cid:durableId="2104564682">
    <w:abstractNumId w:val="87"/>
  </w:num>
  <w:num w:numId="9" w16cid:durableId="863397970">
    <w:abstractNumId w:val="105"/>
  </w:num>
  <w:num w:numId="10" w16cid:durableId="4141528">
    <w:abstractNumId w:val="88"/>
  </w:num>
  <w:num w:numId="11" w16cid:durableId="59417358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0961478">
    <w:abstractNumId w:val="64"/>
  </w:num>
  <w:num w:numId="13" w16cid:durableId="1109665164">
    <w:abstractNumId w:val="80"/>
  </w:num>
  <w:num w:numId="14" w16cid:durableId="265113784">
    <w:abstractNumId w:val="113"/>
  </w:num>
  <w:num w:numId="15" w16cid:durableId="717361149">
    <w:abstractNumId w:val="106"/>
  </w:num>
  <w:num w:numId="16" w16cid:durableId="307130471">
    <w:abstractNumId w:val="56"/>
  </w:num>
  <w:num w:numId="17" w16cid:durableId="1003313241">
    <w:abstractNumId w:val="102"/>
  </w:num>
  <w:num w:numId="18" w16cid:durableId="24790686">
    <w:abstractNumId w:val="70"/>
  </w:num>
  <w:num w:numId="19" w16cid:durableId="1727607599">
    <w:abstractNumId w:val="68"/>
  </w:num>
  <w:num w:numId="20" w16cid:durableId="303697915">
    <w:abstractNumId w:val="82"/>
  </w:num>
  <w:num w:numId="21" w16cid:durableId="98183605">
    <w:abstractNumId w:val="101"/>
  </w:num>
  <w:num w:numId="22" w16cid:durableId="667248727">
    <w:abstractNumId w:val="90"/>
  </w:num>
  <w:num w:numId="23" w16cid:durableId="88742758">
    <w:abstractNumId w:val="71"/>
  </w:num>
  <w:num w:numId="24" w16cid:durableId="1094783374">
    <w:abstractNumId w:val="62"/>
  </w:num>
  <w:num w:numId="25" w16cid:durableId="1096484386">
    <w:abstractNumId w:val="100"/>
  </w:num>
  <w:num w:numId="26" w16cid:durableId="1077557897">
    <w:abstractNumId w:val="115"/>
  </w:num>
  <w:num w:numId="27" w16cid:durableId="1753500940">
    <w:abstractNumId w:val="50"/>
  </w:num>
  <w:num w:numId="28" w16cid:durableId="716978590">
    <w:abstractNumId w:val="94"/>
  </w:num>
  <w:num w:numId="29" w16cid:durableId="1918514568">
    <w:abstractNumId w:val="83"/>
  </w:num>
  <w:num w:numId="30" w16cid:durableId="1635793039">
    <w:abstractNumId w:val="58"/>
  </w:num>
  <w:num w:numId="31" w16cid:durableId="854733061">
    <w:abstractNumId w:val="48"/>
  </w:num>
  <w:num w:numId="32" w16cid:durableId="233971743">
    <w:abstractNumId w:val="110"/>
  </w:num>
  <w:num w:numId="33" w16cid:durableId="1081683598">
    <w:abstractNumId w:val="109"/>
  </w:num>
  <w:num w:numId="34" w16cid:durableId="67315566">
    <w:abstractNumId w:val="75"/>
  </w:num>
  <w:num w:numId="35" w16cid:durableId="705103670">
    <w:abstractNumId w:val="79"/>
  </w:num>
  <w:num w:numId="36" w16cid:durableId="1491093675">
    <w:abstractNumId w:val="86"/>
  </w:num>
  <w:num w:numId="37" w16cid:durableId="275210267">
    <w:abstractNumId w:val="49"/>
  </w:num>
  <w:num w:numId="38" w16cid:durableId="1841315377">
    <w:abstractNumId w:val="89"/>
  </w:num>
  <w:num w:numId="39" w16cid:durableId="1589072942">
    <w:abstractNumId w:val="98"/>
  </w:num>
  <w:num w:numId="40" w16cid:durableId="1832139322">
    <w:abstractNumId w:val="118"/>
  </w:num>
  <w:num w:numId="41" w16cid:durableId="766462433">
    <w:abstractNumId w:val="73"/>
  </w:num>
  <w:num w:numId="42" w16cid:durableId="1872760832">
    <w:abstractNumId w:val="45"/>
  </w:num>
  <w:num w:numId="43" w16cid:durableId="1805392900">
    <w:abstractNumId w:val="84"/>
  </w:num>
  <w:num w:numId="44" w16cid:durableId="1268462449">
    <w:abstractNumId w:val="99"/>
  </w:num>
  <w:num w:numId="45" w16cid:durableId="630132709">
    <w:abstractNumId w:val="112"/>
  </w:num>
  <w:num w:numId="46" w16cid:durableId="808401013">
    <w:abstractNumId w:val="72"/>
  </w:num>
  <w:num w:numId="47" w16cid:durableId="2067803204">
    <w:abstractNumId w:val="2"/>
  </w:num>
  <w:num w:numId="48" w16cid:durableId="24908239">
    <w:abstractNumId w:val="7"/>
  </w:num>
  <w:num w:numId="49" w16cid:durableId="118380837">
    <w:abstractNumId w:val="8"/>
  </w:num>
  <w:num w:numId="50" w16cid:durableId="777870702">
    <w:abstractNumId w:val="11"/>
  </w:num>
  <w:num w:numId="51" w16cid:durableId="810826183">
    <w:abstractNumId w:val="13"/>
  </w:num>
  <w:num w:numId="52" w16cid:durableId="1020424845">
    <w:abstractNumId w:val="15"/>
  </w:num>
  <w:num w:numId="53" w16cid:durableId="1536114758">
    <w:abstractNumId w:val="16"/>
  </w:num>
  <w:num w:numId="54" w16cid:durableId="1525629990">
    <w:abstractNumId w:val="17"/>
  </w:num>
  <w:num w:numId="55" w16cid:durableId="916133573">
    <w:abstractNumId w:val="19"/>
  </w:num>
  <w:num w:numId="56" w16cid:durableId="101844459">
    <w:abstractNumId w:val="53"/>
  </w:num>
  <w:num w:numId="57" w16cid:durableId="316224764">
    <w:abstractNumId w:val="96"/>
  </w:num>
  <w:num w:numId="58" w16cid:durableId="1440489507">
    <w:abstractNumId w:val="67"/>
  </w:num>
  <w:num w:numId="59" w16cid:durableId="1332756115">
    <w:abstractNumId w:val="104"/>
  </w:num>
  <w:num w:numId="60" w16cid:durableId="351763782">
    <w:abstractNumId w:val="51"/>
  </w:num>
  <w:num w:numId="61" w16cid:durableId="1545294016">
    <w:abstractNumId w:val="69"/>
  </w:num>
  <w:num w:numId="62" w16cid:durableId="285086832">
    <w:abstractNumId w:val="117"/>
  </w:num>
  <w:num w:numId="63" w16cid:durableId="1082340851">
    <w:abstractNumId w:val="55"/>
  </w:num>
  <w:num w:numId="64" w16cid:durableId="1708792795">
    <w:abstractNumId w:val="111"/>
  </w:num>
  <w:num w:numId="65" w16cid:durableId="1966689742">
    <w:abstractNumId w:val="61"/>
  </w:num>
  <w:num w:numId="66" w16cid:durableId="1893955456">
    <w:abstractNumId w:val="59"/>
  </w:num>
  <w:num w:numId="67" w16cid:durableId="802236872">
    <w:abstractNumId w:val="77"/>
  </w:num>
  <w:num w:numId="68" w16cid:durableId="1552426771">
    <w:abstractNumId w:val="65"/>
  </w:num>
  <w:num w:numId="69" w16cid:durableId="85343435">
    <w:abstractNumId w:val="66"/>
  </w:num>
  <w:num w:numId="70" w16cid:durableId="893078517">
    <w:abstractNumId w:val="103"/>
  </w:num>
  <w:num w:numId="71" w16cid:durableId="243147743">
    <w:abstractNumId w:val="81"/>
  </w:num>
  <w:num w:numId="72" w16cid:durableId="92018775">
    <w:abstractNumId w:val="116"/>
  </w:num>
  <w:num w:numId="73" w16cid:durableId="1374771028">
    <w:abstractNumId w:val="52"/>
  </w:num>
  <w:num w:numId="74" w16cid:durableId="1378819934">
    <w:abstractNumId w:val="4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397"/>
  <w:hyphenationZone w:val="425"/>
  <w:doNotHyphenateCaps/>
  <w:clickAndTypeStyle w:val="Standardowy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084"/>
    <w:rsid w:val="000005F6"/>
    <w:rsid w:val="0000088F"/>
    <w:rsid w:val="000017DA"/>
    <w:rsid w:val="0000243F"/>
    <w:rsid w:val="00002D92"/>
    <w:rsid w:val="00002E44"/>
    <w:rsid w:val="0000343C"/>
    <w:rsid w:val="00003A9C"/>
    <w:rsid w:val="00003FDD"/>
    <w:rsid w:val="00005112"/>
    <w:rsid w:val="000055C1"/>
    <w:rsid w:val="000060D1"/>
    <w:rsid w:val="00007B08"/>
    <w:rsid w:val="000101C7"/>
    <w:rsid w:val="00011C5C"/>
    <w:rsid w:val="00011D9C"/>
    <w:rsid w:val="00012C38"/>
    <w:rsid w:val="000132B5"/>
    <w:rsid w:val="00013A24"/>
    <w:rsid w:val="00013F96"/>
    <w:rsid w:val="00014E6E"/>
    <w:rsid w:val="000155F3"/>
    <w:rsid w:val="00015804"/>
    <w:rsid w:val="00015914"/>
    <w:rsid w:val="000159CE"/>
    <w:rsid w:val="00015BAA"/>
    <w:rsid w:val="00016AA6"/>
    <w:rsid w:val="000179B3"/>
    <w:rsid w:val="00020003"/>
    <w:rsid w:val="000210F1"/>
    <w:rsid w:val="0002141E"/>
    <w:rsid w:val="00021AE5"/>
    <w:rsid w:val="00022847"/>
    <w:rsid w:val="00022A49"/>
    <w:rsid w:val="00022D35"/>
    <w:rsid w:val="000241CE"/>
    <w:rsid w:val="00025372"/>
    <w:rsid w:val="0002739F"/>
    <w:rsid w:val="000307F3"/>
    <w:rsid w:val="0003086F"/>
    <w:rsid w:val="00030FC9"/>
    <w:rsid w:val="000316C6"/>
    <w:rsid w:val="0003205A"/>
    <w:rsid w:val="000321D7"/>
    <w:rsid w:val="00032401"/>
    <w:rsid w:val="00033746"/>
    <w:rsid w:val="00033831"/>
    <w:rsid w:val="0003449E"/>
    <w:rsid w:val="000344FC"/>
    <w:rsid w:val="00034FDF"/>
    <w:rsid w:val="0003520C"/>
    <w:rsid w:val="00035809"/>
    <w:rsid w:val="000373DE"/>
    <w:rsid w:val="00040A3C"/>
    <w:rsid w:val="00041157"/>
    <w:rsid w:val="000413AA"/>
    <w:rsid w:val="00042C25"/>
    <w:rsid w:val="00045385"/>
    <w:rsid w:val="00046F71"/>
    <w:rsid w:val="00050517"/>
    <w:rsid w:val="00050557"/>
    <w:rsid w:val="00050A7F"/>
    <w:rsid w:val="00050B8B"/>
    <w:rsid w:val="00050CA1"/>
    <w:rsid w:val="00051A16"/>
    <w:rsid w:val="00051B0B"/>
    <w:rsid w:val="00052333"/>
    <w:rsid w:val="00052F60"/>
    <w:rsid w:val="0005358E"/>
    <w:rsid w:val="00053822"/>
    <w:rsid w:val="000538D9"/>
    <w:rsid w:val="00053B5A"/>
    <w:rsid w:val="00053C65"/>
    <w:rsid w:val="00054488"/>
    <w:rsid w:val="00054D0A"/>
    <w:rsid w:val="000557C4"/>
    <w:rsid w:val="00055B5E"/>
    <w:rsid w:val="00055FA2"/>
    <w:rsid w:val="0005671D"/>
    <w:rsid w:val="00056B30"/>
    <w:rsid w:val="00057389"/>
    <w:rsid w:val="00057794"/>
    <w:rsid w:val="0005780E"/>
    <w:rsid w:val="00060368"/>
    <w:rsid w:val="00060A67"/>
    <w:rsid w:val="00061C87"/>
    <w:rsid w:val="00062724"/>
    <w:rsid w:val="000628CE"/>
    <w:rsid w:val="000636D1"/>
    <w:rsid w:val="0006414B"/>
    <w:rsid w:val="000643F0"/>
    <w:rsid w:val="00065566"/>
    <w:rsid w:val="00065D88"/>
    <w:rsid w:val="0006671B"/>
    <w:rsid w:val="000669C5"/>
    <w:rsid w:val="00067F0D"/>
    <w:rsid w:val="00070773"/>
    <w:rsid w:val="000708B6"/>
    <w:rsid w:val="00072A1C"/>
    <w:rsid w:val="00072AC2"/>
    <w:rsid w:val="00072CF3"/>
    <w:rsid w:val="00073372"/>
    <w:rsid w:val="0007440C"/>
    <w:rsid w:val="000750E1"/>
    <w:rsid w:val="000753CE"/>
    <w:rsid w:val="00075420"/>
    <w:rsid w:val="00075CA9"/>
    <w:rsid w:val="00075F57"/>
    <w:rsid w:val="00076DC3"/>
    <w:rsid w:val="000777AD"/>
    <w:rsid w:val="000779EC"/>
    <w:rsid w:val="00080A0D"/>
    <w:rsid w:val="00081112"/>
    <w:rsid w:val="0008135C"/>
    <w:rsid w:val="00081FCF"/>
    <w:rsid w:val="00082892"/>
    <w:rsid w:val="000846B4"/>
    <w:rsid w:val="0008487A"/>
    <w:rsid w:val="0008533C"/>
    <w:rsid w:val="00085553"/>
    <w:rsid w:val="00085B9E"/>
    <w:rsid w:val="00086784"/>
    <w:rsid w:val="00086A1A"/>
    <w:rsid w:val="0008752E"/>
    <w:rsid w:val="0008795D"/>
    <w:rsid w:val="00091198"/>
    <w:rsid w:val="000917ED"/>
    <w:rsid w:val="000918CC"/>
    <w:rsid w:val="0009391B"/>
    <w:rsid w:val="0009440E"/>
    <w:rsid w:val="00095608"/>
    <w:rsid w:val="00095614"/>
    <w:rsid w:val="00095C1C"/>
    <w:rsid w:val="00095E86"/>
    <w:rsid w:val="000964B1"/>
    <w:rsid w:val="0009661F"/>
    <w:rsid w:val="00096DE5"/>
    <w:rsid w:val="00096F94"/>
    <w:rsid w:val="00097372"/>
    <w:rsid w:val="000A0042"/>
    <w:rsid w:val="000A014C"/>
    <w:rsid w:val="000A0946"/>
    <w:rsid w:val="000A11C8"/>
    <w:rsid w:val="000A1DA6"/>
    <w:rsid w:val="000A2CE6"/>
    <w:rsid w:val="000A3594"/>
    <w:rsid w:val="000A4880"/>
    <w:rsid w:val="000A4A1B"/>
    <w:rsid w:val="000A4A45"/>
    <w:rsid w:val="000A4E89"/>
    <w:rsid w:val="000A5247"/>
    <w:rsid w:val="000A5C65"/>
    <w:rsid w:val="000A5E39"/>
    <w:rsid w:val="000A6365"/>
    <w:rsid w:val="000A69FD"/>
    <w:rsid w:val="000A6EDA"/>
    <w:rsid w:val="000A74ED"/>
    <w:rsid w:val="000A7ABF"/>
    <w:rsid w:val="000A7B94"/>
    <w:rsid w:val="000B05B2"/>
    <w:rsid w:val="000B0A28"/>
    <w:rsid w:val="000B1201"/>
    <w:rsid w:val="000B1863"/>
    <w:rsid w:val="000B18AD"/>
    <w:rsid w:val="000B2EC4"/>
    <w:rsid w:val="000B332F"/>
    <w:rsid w:val="000B396E"/>
    <w:rsid w:val="000B4225"/>
    <w:rsid w:val="000B4FD5"/>
    <w:rsid w:val="000B5196"/>
    <w:rsid w:val="000B5800"/>
    <w:rsid w:val="000B5A28"/>
    <w:rsid w:val="000B69F7"/>
    <w:rsid w:val="000C0E29"/>
    <w:rsid w:val="000C0F67"/>
    <w:rsid w:val="000C1A90"/>
    <w:rsid w:val="000C1B6C"/>
    <w:rsid w:val="000C2794"/>
    <w:rsid w:val="000C2EB7"/>
    <w:rsid w:val="000C30E2"/>
    <w:rsid w:val="000C37C0"/>
    <w:rsid w:val="000C3A44"/>
    <w:rsid w:val="000C488D"/>
    <w:rsid w:val="000C48CB"/>
    <w:rsid w:val="000C512C"/>
    <w:rsid w:val="000C674D"/>
    <w:rsid w:val="000C6A46"/>
    <w:rsid w:val="000C6B11"/>
    <w:rsid w:val="000C6C08"/>
    <w:rsid w:val="000D0CE0"/>
    <w:rsid w:val="000D1896"/>
    <w:rsid w:val="000D1D2F"/>
    <w:rsid w:val="000D1F4A"/>
    <w:rsid w:val="000D3194"/>
    <w:rsid w:val="000D4B62"/>
    <w:rsid w:val="000D5764"/>
    <w:rsid w:val="000D6BF1"/>
    <w:rsid w:val="000D6F40"/>
    <w:rsid w:val="000D7248"/>
    <w:rsid w:val="000E0583"/>
    <w:rsid w:val="000E0A11"/>
    <w:rsid w:val="000E0A8F"/>
    <w:rsid w:val="000E21EE"/>
    <w:rsid w:val="000E240D"/>
    <w:rsid w:val="000E2430"/>
    <w:rsid w:val="000E25E7"/>
    <w:rsid w:val="000E43F3"/>
    <w:rsid w:val="000E4B8E"/>
    <w:rsid w:val="000E4DBD"/>
    <w:rsid w:val="000E6327"/>
    <w:rsid w:val="000E67DD"/>
    <w:rsid w:val="000E6DAE"/>
    <w:rsid w:val="000E739B"/>
    <w:rsid w:val="000E7485"/>
    <w:rsid w:val="000E7E43"/>
    <w:rsid w:val="000F14E8"/>
    <w:rsid w:val="000F1C00"/>
    <w:rsid w:val="000F250F"/>
    <w:rsid w:val="000F2C26"/>
    <w:rsid w:val="000F3227"/>
    <w:rsid w:val="000F362E"/>
    <w:rsid w:val="000F37D8"/>
    <w:rsid w:val="000F3AE8"/>
    <w:rsid w:val="000F43D2"/>
    <w:rsid w:val="000F4892"/>
    <w:rsid w:val="000F4C36"/>
    <w:rsid w:val="000F601B"/>
    <w:rsid w:val="000F635E"/>
    <w:rsid w:val="000F6A8D"/>
    <w:rsid w:val="00100814"/>
    <w:rsid w:val="0010103D"/>
    <w:rsid w:val="00101E77"/>
    <w:rsid w:val="00101EE6"/>
    <w:rsid w:val="00101EEA"/>
    <w:rsid w:val="0010204F"/>
    <w:rsid w:val="001024E0"/>
    <w:rsid w:val="0010377B"/>
    <w:rsid w:val="00104E03"/>
    <w:rsid w:val="00105310"/>
    <w:rsid w:val="00105335"/>
    <w:rsid w:val="0010617B"/>
    <w:rsid w:val="00107F40"/>
    <w:rsid w:val="00110891"/>
    <w:rsid w:val="001120A3"/>
    <w:rsid w:val="0011368A"/>
    <w:rsid w:val="001137E6"/>
    <w:rsid w:val="0011390F"/>
    <w:rsid w:val="001142E4"/>
    <w:rsid w:val="0011458D"/>
    <w:rsid w:val="00114598"/>
    <w:rsid w:val="00114D57"/>
    <w:rsid w:val="00114FC4"/>
    <w:rsid w:val="001159BB"/>
    <w:rsid w:val="00116033"/>
    <w:rsid w:val="00117B23"/>
    <w:rsid w:val="001206E7"/>
    <w:rsid w:val="00120C7A"/>
    <w:rsid w:val="00121828"/>
    <w:rsid w:val="00121DF7"/>
    <w:rsid w:val="00122C35"/>
    <w:rsid w:val="00122DD9"/>
    <w:rsid w:val="001230A4"/>
    <w:rsid w:val="00123974"/>
    <w:rsid w:val="0012464A"/>
    <w:rsid w:val="001249DC"/>
    <w:rsid w:val="00125DCB"/>
    <w:rsid w:val="00126090"/>
    <w:rsid w:val="001260D4"/>
    <w:rsid w:val="00126491"/>
    <w:rsid w:val="00127D7F"/>
    <w:rsid w:val="00127E29"/>
    <w:rsid w:val="00127E3B"/>
    <w:rsid w:val="001300E6"/>
    <w:rsid w:val="001302F3"/>
    <w:rsid w:val="001308A8"/>
    <w:rsid w:val="0013098E"/>
    <w:rsid w:val="00130E2E"/>
    <w:rsid w:val="001313C6"/>
    <w:rsid w:val="001319AB"/>
    <w:rsid w:val="00131A75"/>
    <w:rsid w:val="00131AD0"/>
    <w:rsid w:val="00133A16"/>
    <w:rsid w:val="00133CB1"/>
    <w:rsid w:val="00133E6B"/>
    <w:rsid w:val="00134034"/>
    <w:rsid w:val="001347D9"/>
    <w:rsid w:val="0013491D"/>
    <w:rsid w:val="00134FB1"/>
    <w:rsid w:val="0013508C"/>
    <w:rsid w:val="001353E2"/>
    <w:rsid w:val="001366FD"/>
    <w:rsid w:val="00136CBD"/>
    <w:rsid w:val="00136D90"/>
    <w:rsid w:val="001375DD"/>
    <w:rsid w:val="00140B05"/>
    <w:rsid w:val="00140E00"/>
    <w:rsid w:val="00141244"/>
    <w:rsid w:val="0014146B"/>
    <w:rsid w:val="00141C4D"/>
    <w:rsid w:val="001432E6"/>
    <w:rsid w:val="00143742"/>
    <w:rsid w:val="00144413"/>
    <w:rsid w:val="00145AE9"/>
    <w:rsid w:val="00146632"/>
    <w:rsid w:val="0014717D"/>
    <w:rsid w:val="00147C01"/>
    <w:rsid w:val="00147E65"/>
    <w:rsid w:val="00150001"/>
    <w:rsid w:val="00150988"/>
    <w:rsid w:val="00150E25"/>
    <w:rsid w:val="00151365"/>
    <w:rsid w:val="00151EFA"/>
    <w:rsid w:val="00153E15"/>
    <w:rsid w:val="00153F35"/>
    <w:rsid w:val="0015423B"/>
    <w:rsid w:val="00154514"/>
    <w:rsid w:val="00154A9E"/>
    <w:rsid w:val="00154AF6"/>
    <w:rsid w:val="00154B52"/>
    <w:rsid w:val="00155A39"/>
    <w:rsid w:val="00155C0B"/>
    <w:rsid w:val="00155D3D"/>
    <w:rsid w:val="0015643C"/>
    <w:rsid w:val="001573A4"/>
    <w:rsid w:val="00157BA9"/>
    <w:rsid w:val="001601EA"/>
    <w:rsid w:val="00160234"/>
    <w:rsid w:val="0016084E"/>
    <w:rsid w:val="00160BCA"/>
    <w:rsid w:val="001618D5"/>
    <w:rsid w:val="00161CEC"/>
    <w:rsid w:val="00163443"/>
    <w:rsid w:val="001647D4"/>
    <w:rsid w:val="00165E9C"/>
    <w:rsid w:val="0017090E"/>
    <w:rsid w:val="00170C71"/>
    <w:rsid w:val="001734B7"/>
    <w:rsid w:val="00173966"/>
    <w:rsid w:val="00173E22"/>
    <w:rsid w:val="0017502A"/>
    <w:rsid w:val="001751DB"/>
    <w:rsid w:val="0017600E"/>
    <w:rsid w:val="00176A15"/>
    <w:rsid w:val="00176C43"/>
    <w:rsid w:val="00176D5A"/>
    <w:rsid w:val="00177012"/>
    <w:rsid w:val="0017750F"/>
    <w:rsid w:val="0017782D"/>
    <w:rsid w:val="00180375"/>
    <w:rsid w:val="0018074B"/>
    <w:rsid w:val="00180C4A"/>
    <w:rsid w:val="0018102B"/>
    <w:rsid w:val="0018216D"/>
    <w:rsid w:val="00182BB1"/>
    <w:rsid w:val="001831EC"/>
    <w:rsid w:val="001837E5"/>
    <w:rsid w:val="00184197"/>
    <w:rsid w:val="001841D9"/>
    <w:rsid w:val="00185A79"/>
    <w:rsid w:val="00185DE8"/>
    <w:rsid w:val="00185F23"/>
    <w:rsid w:val="00186332"/>
    <w:rsid w:val="00190C2B"/>
    <w:rsid w:val="001910F9"/>
    <w:rsid w:val="00191D47"/>
    <w:rsid w:val="00193544"/>
    <w:rsid w:val="00193E32"/>
    <w:rsid w:val="00194350"/>
    <w:rsid w:val="001951C9"/>
    <w:rsid w:val="001957D6"/>
    <w:rsid w:val="00196EFC"/>
    <w:rsid w:val="00196FDE"/>
    <w:rsid w:val="00197432"/>
    <w:rsid w:val="001974AF"/>
    <w:rsid w:val="00197F51"/>
    <w:rsid w:val="001A144F"/>
    <w:rsid w:val="001A15A6"/>
    <w:rsid w:val="001A1AC2"/>
    <w:rsid w:val="001A2D35"/>
    <w:rsid w:val="001A2FCA"/>
    <w:rsid w:val="001A305B"/>
    <w:rsid w:val="001A314C"/>
    <w:rsid w:val="001A3F15"/>
    <w:rsid w:val="001A5E12"/>
    <w:rsid w:val="001A6CA9"/>
    <w:rsid w:val="001A6DDB"/>
    <w:rsid w:val="001B0433"/>
    <w:rsid w:val="001B1289"/>
    <w:rsid w:val="001B30F6"/>
    <w:rsid w:val="001B311A"/>
    <w:rsid w:val="001B3CC9"/>
    <w:rsid w:val="001B4300"/>
    <w:rsid w:val="001B4340"/>
    <w:rsid w:val="001B484C"/>
    <w:rsid w:val="001B57D2"/>
    <w:rsid w:val="001B5C06"/>
    <w:rsid w:val="001B6B6F"/>
    <w:rsid w:val="001B72AC"/>
    <w:rsid w:val="001B75EE"/>
    <w:rsid w:val="001B7E9F"/>
    <w:rsid w:val="001C0E38"/>
    <w:rsid w:val="001C1C4E"/>
    <w:rsid w:val="001C23EC"/>
    <w:rsid w:val="001C2BC3"/>
    <w:rsid w:val="001C2F6E"/>
    <w:rsid w:val="001C3461"/>
    <w:rsid w:val="001C37D8"/>
    <w:rsid w:val="001C3FAE"/>
    <w:rsid w:val="001C4454"/>
    <w:rsid w:val="001C48D3"/>
    <w:rsid w:val="001C4CD2"/>
    <w:rsid w:val="001C4D27"/>
    <w:rsid w:val="001C5856"/>
    <w:rsid w:val="001C594F"/>
    <w:rsid w:val="001C7382"/>
    <w:rsid w:val="001C763C"/>
    <w:rsid w:val="001D101C"/>
    <w:rsid w:val="001D1B14"/>
    <w:rsid w:val="001D237F"/>
    <w:rsid w:val="001D3184"/>
    <w:rsid w:val="001D34C5"/>
    <w:rsid w:val="001D3873"/>
    <w:rsid w:val="001D3EF2"/>
    <w:rsid w:val="001D46A6"/>
    <w:rsid w:val="001D4A72"/>
    <w:rsid w:val="001D5254"/>
    <w:rsid w:val="001D52CE"/>
    <w:rsid w:val="001D5B1F"/>
    <w:rsid w:val="001D6101"/>
    <w:rsid w:val="001D65C4"/>
    <w:rsid w:val="001D6C95"/>
    <w:rsid w:val="001D7503"/>
    <w:rsid w:val="001D7784"/>
    <w:rsid w:val="001E03E6"/>
    <w:rsid w:val="001E0D8B"/>
    <w:rsid w:val="001E20F9"/>
    <w:rsid w:val="001E2987"/>
    <w:rsid w:val="001E2EC1"/>
    <w:rsid w:val="001E349D"/>
    <w:rsid w:val="001E3F4B"/>
    <w:rsid w:val="001E4892"/>
    <w:rsid w:val="001E4A75"/>
    <w:rsid w:val="001E56E8"/>
    <w:rsid w:val="001E5A82"/>
    <w:rsid w:val="001E5D3B"/>
    <w:rsid w:val="001E5FEE"/>
    <w:rsid w:val="001E62C1"/>
    <w:rsid w:val="001E6E59"/>
    <w:rsid w:val="001E6EB2"/>
    <w:rsid w:val="001E72E2"/>
    <w:rsid w:val="001E760C"/>
    <w:rsid w:val="001E792D"/>
    <w:rsid w:val="001F0224"/>
    <w:rsid w:val="001F1248"/>
    <w:rsid w:val="001F1AF3"/>
    <w:rsid w:val="001F1E43"/>
    <w:rsid w:val="001F1FA1"/>
    <w:rsid w:val="001F2C8A"/>
    <w:rsid w:val="001F3E26"/>
    <w:rsid w:val="001F495C"/>
    <w:rsid w:val="001F51CB"/>
    <w:rsid w:val="001F612B"/>
    <w:rsid w:val="001F63EC"/>
    <w:rsid w:val="001F6422"/>
    <w:rsid w:val="001F6DEF"/>
    <w:rsid w:val="001F6FDC"/>
    <w:rsid w:val="001F735D"/>
    <w:rsid w:val="001F7513"/>
    <w:rsid w:val="001F7A6C"/>
    <w:rsid w:val="00201738"/>
    <w:rsid w:val="00201D24"/>
    <w:rsid w:val="00201EE0"/>
    <w:rsid w:val="00202102"/>
    <w:rsid w:val="00202159"/>
    <w:rsid w:val="002026D4"/>
    <w:rsid w:val="00203214"/>
    <w:rsid w:val="0020398F"/>
    <w:rsid w:val="00203B33"/>
    <w:rsid w:val="00204311"/>
    <w:rsid w:val="00205340"/>
    <w:rsid w:val="002054ED"/>
    <w:rsid w:val="0020558F"/>
    <w:rsid w:val="00205780"/>
    <w:rsid w:val="002057C0"/>
    <w:rsid w:val="00205F34"/>
    <w:rsid w:val="00205F78"/>
    <w:rsid w:val="00207566"/>
    <w:rsid w:val="00207C5E"/>
    <w:rsid w:val="00207E77"/>
    <w:rsid w:val="00210577"/>
    <w:rsid w:val="00210AF6"/>
    <w:rsid w:val="002111DB"/>
    <w:rsid w:val="0021193C"/>
    <w:rsid w:val="00211AE7"/>
    <w:rsid w:val="002122F4"/>
    <w:rsid w:val="0021289E"/>
    <w:rsid w:val="00213113"/>
    <w:rsid w:val="00213A16"/>
    <w:rsid w:val="00213C40"/>
    <w:rsid w:val="00213EC3"/>
    <w:rsid w:val="00214C70"/>
    <w:rsid w:val="00215108"/>
    <w:rsid w:val="002154CC"/>
    <w:rsid w:val="002155FB"/>
    <w:rsid w:val="00216513"/>
    <w:rsid w:val="00216842"/>
    <w:rsid w:val="00216B5F"/>
    <w:rsid w:val="00217183"/>
    <w:rsid w:val="00217F19"/>
    <w:rsid w:val="00220E80"/>
    <w:rsid w:val="00221090"/>
    <w:rsid w:val="00221A28"/>
    <w:rsid w:val="002221BE"/>
    <w:rsid w:val="002226A0"/>
    <w:rsid w:val="002231F9"/>
    <w:rsid w:val="002234D9"/>
    <w:rsid w:val="0022372B"/>
    <w:rsid w:val="00223F05"/>
    <w:rsid w:val="00224B57"/>
    <w:rsid w:val="0022554B"/>
    <w:rsid w:val="002264D6"/>
    <w:rsid w:val="002266C4"/>
    <w:rsid w:val="002268F0"/>
    <w:rsid w:val="002278F4"/>
    <w:rsid w:val="00230344"/>
    <w:rsid w:val="00230A20"/>
    <w:rsid w:val="0023192A"/>
    <w:rsid w:val="00232823"/>
    <w:rsid w:val="002341F4"/>
    <w:rsid w:val="00234A0F"/>
    <w:rsid w:val="00234A30"/>
    <w:rsid w:val="002353A5"/>
    <w:rsid w:val="002353D6"/>
    <w:rsid w:val="00236151"/>
    <w:rsid w:val="002361F6"/>
    <w:rsid w:val="00237853"/>
    <w:rsid w:val="00237BD7"/>
    <w:rsid w:val="002401EA"/>
    <w:rsid w:val="00240267"/>
    <w:rsid w:val="002406B8"/>
    <w:rsid w:val="00241062"/>
    <w:rsid w:val="002411EA"/>
    <w:rsid w:val="002415E8"/>
    <w:rsid w:val="00241A7D"/>
    <w:rsid w:val="00241C8D"/>
    <w:rsid w:val="00242CBD"/>
    <w:rsid w:val="00243946"/>
    <w:rsid w:val="00243C61"/>
    <w:rsid w:val="00243D03"/>
    <w:rsid w:val="0024536D"/>
    <w:rsid w:val="002455C6"/>
    <w:rsid w:val="00246980"/>
    <w:rsid w:val="00246985"/>
    <w:rsid w:val="00247429"/>
    <w:rsid w:val="00247826"/>
    <w:rsid w:val="00250BA1"/>
    <w:rsid w:val="00252144"/>
    <w:rsid w:val="002529B1"/>
    <w:rsid w:val="00253410"/>
    <w:rsid w:val="0025438E"/>
    <w:rsid w:val="00255284"/>
    <w:rsid w:val="00255FD6"/>
    <w:rsid w:val="002572BA"/>
    <w:rsid w:val="00257820"/>
    <w:rsid w:val="00257A9A"/>
    <w:rsid w:val="00257D65"/>
    <w:rsid w:val="00257F16"/>
    <w:rsid w:val="002601B3"/>
    <w:rsid w:val="00261668"/>
    <w:rsid w:val="002626F4"/>
    <w:rsid w:val="00262F8B"/>
    <w:rsid w:val="002638CA"/>
    <w:rsid w:val="00264F41"/>
    <w:rsid w:val="00264FFA"/>
    <w:rsid w:val="00265243"/>
    <w:rsid w:val="002654C9"/>
    <w:rsid w:val="0026692E"/>
    <w:rsid w:val="002671EC"/>
    <w:rsid w:val="00267B5F"/>
    <w:rsid w:val="00270AEE"/>
    <w:rsid w:val="00270BEB"/>
    <w:rsid w:val="00270D55"/>
    <w:rsid w:val="002718EF"/>
    <w:rsid w:val="00271D80"/>
    <w:rsid w:val="002721FD"/>
    <w:rsid w:val="00272F78"/>
    <w:rsid w:val="0027357A"/>
    <w:rsid w:val="00273788"/>
    <w:rsid w:val="002738A9"/>
    <w:rsid w:val="002746A0"/>
    <w:rsid w:val="00274CAE"/>
    <w:rsid w:val="00276AA6"/>
    <w:rsid w:val="00276D2E"/>
    <w:rsid w:val="00276FD1"/>
    <w:rsid w:val="00277AD0"/>
    <w:rsid w:val="00280223"/>
    <w:rsid w:val="002806BF"/>
    <w:rsid w:val="0028091D"/>
    <w:rsid w:val="00280BCC"/>
    <w:rsid w:val="00280F83"/>
    <w:rsid w:val="0028117C"/>
    <w:rsid w:val="00281CB3"/>
    <w:rsid w:val="00282974"/>
    <w:rsid w:val="00282F82"/>
    <w:rsid w:val="002836BC"/>
    <w:rsid w:val="00283762"/>
    <w:rsid w:val="00285863"/>
    <w:rsid w:val="00286312"/>
    <w:rsid w:val="00286F97"/>
    <w:rsid w:val="002874F0"/>
    <w:rsid w:val="00287D09"/>
    <w:rsid w:val="0029052F"/>
    <w:rsid w:val="0029096E"/>
    <w:rsid w:val="00291C3F"/>
    <w:rsid w:val="0029261C"/>
    <w:rsid w:val="0029267F"/>
    <w:rsid w:val="002927B1"/>
    <w:rsid w:val="00294BF5"/>
    <w:rsid w:val="00294CDB"/>
    <w:rsid w:val="0029657A"/>
    <w:rsid w:val="00297AE8"/>
    <w:rsid w:val="00297E43"/>
    <w:rsid w:val="002A1C0D"/>
    <w:rsid w:val="002A23A2"/>
    <w:rsid w:val="002A2D77"/>
    <w:rsid w:val="002A3466"/>
    <w:rsid w:val="002A3F48"/>
    <w:rsid w:val="002A430C"/>
    <w:rsid w:val="002A438A"/>
    <w:rsid w:val="002A4A96"/>
    <w:rsid w:val="002A4AFD"/>
    <w:rsid w:val="002A4C68"/>
    <w:rsid w:val="002A51AC"/>
    <w:rsid w:val="002A5455"/>
    <w:rsid w:val="002A54AB"/>
    <w:rsid w:val="002A57B2"/>
    <w:rsid w:val="002A5CDD"/>
    <w:rsid w:val="002A72A6"/>
    <w:rsid w:val="002A7908"/>
    <w:rsid w:val="002A7A02"/>
    <w:rsid w:val="002B088A"/>
    <w:rsid w:val="002B1483"/>
    <w:rsid w:val="002B148B"/>
    <w:rsid w:val="002B2321"/>
    <w:rsid w:val="002B2F20"/>
    <w:rsid w:val="002B3252"/>
    <w:rsid w:val="002B3A4A"/>
    <w:rsid w:val="002B4A76"/>
    <w:rsid w:val="002B4FEF"/>
    <w:rsid w:val="002B56FE"/>
    <w:rsid w:val="002B57C8"/>
    <w:rsid w:val="002B5B93"/>
    <w:rsid w:val="002B5DFF"/>
    <w:rsid w:val="002B7A89"/>
    <w:rsid w:val="002C049E"/>
    <w:rsid w:val="002C0D9F"/>
    <w:rsid w:val="002C13F3"/>
    <w:rsid w:val="002C150A"/>
    <w:rsid w:val="002C1B28"/>
    <w:rsid w:val="002C1D4E"/>
    <w:rsid w:val="002C26D2"/>
    <w:rsid w:val="002C3054"/>
    <w:rsid w:val="002C32DA"/>
    <w:rsid w:val="002C3422"/>
    <w:rsid w:val="002C44F5"/>
    <w:rsid w:val="002C4B88"/>
    <w:rsid w:val="002C5719"/>
    <w:rsid w:val="002C5BD1"/>
    <w:rsid w:val="002C5FF0"/>
    <w:rsid w:val="002C6225"/>
    <w:rsid w:val="002C69EE"/>
    <w:rsid w:val="002C6C44"/>
    <w:rsid w:val="002C7502"/>
    <w:rsid w:val="002C7A4D"/>
    <w:rsid w:val="002C7A4F"/>
    <w:rsid w:val="002D03CD"/>
    <w:rsid w:val="002D088B"/>
    <w:rsid w:val="002D0976"/>
    <w:rsid w:val="002D1644"/>
    <w:rsid w:val="002D22D4"/>
    <w:rsid w:val="002D25DD"/>
    <w:rsid w:val="002D2B27"/>
    <w:rsid w:val="002D5D52"/>
    <w:rsid w:val="002D6986"/>
    <w:rsid w:val="002D6995"/>
    <w:rsid w:val="002D6BEC"/>
    <w:rsid w:val="002D6C0F"/>
    <w:rsid w:val="002D705A"/>
    <w:rsid w:val="002D7402"/>
    <w:rsid w:val="002D7B19"/>
    <w:rsid w:val="002E0346"/>
    <w:rsid w:val="002E1FF9"/>
    <w:rsid w:val="002E2AEC"/>
    <w:rsid w:val="002E495F"/>
    <w:rsid w:val="002E4A59"/>
    <w:rsid w:val="002E698E"/>
    <w:rsid w:val="002E6DED"/>
    <w:rsid w:val="002E7CDD"/>
    <w:rsid w:val="002F0D2A"/>
    <w:rsid w:val="002F0DB4"/>
    <w:rsid w:val="002F28C4"/>
    <w:rsid w:val="002F28CE"/>
    <w:rsid w:val="002F3478"/>
    <w:rsid w:val="002F4C5B"/>
    <w:rsid w:val="002F54F5"/>
    <w:rsid w:val="002F5F5F"/>
    <w:rsid w:val="002F72EE"/>
    <w:rsid w:val="003005F6"/>
    <w:rsid w:val="00300ECB"/>
    <w:rsid w:val="00301163"/>
    <w:rsid w:val="00301FA8"/>
    <w:rsid w:val="00302119"/>
    <w:rsid w:val="003033A9"/>
    <w:rsid w:val="0030431D"/>
    <w:rsid w:val="00304336"/>
    <w:rsid w:val="003043AF"/>
    <w:rsid w:val="0030461F"/>
    <w:rsid w:val="00304C84"/>
    <w:rsid w:val="00304F30"/>
    <w:rsid w:val="00305226"/>
    <w:rsid w:val="00305D9C"/>
    <w:rsid w:val="003069AC"/>
    <w:rsid w:val="0030721C"/>
    <w:rsid w:val="00307449"/>
    <w:rsid w:val="00307509"/>
    <w:rsid w:val="00307781"/>
    <w:rsid w:val="00310292"/>
    <w:rsid w:val="00312811"/>
    <w:rsid w:val="003129C8"/>
    <w:rsid w:val="003130C6"/>
    <w:rsid w:val="0031310D"/>
    <w:rsid w:val="00313534"/>
    <w:rsid w:val="003153C7"/>
    <w:rsid w:val="00316854"/>
    <w:rsid w:val="00316A31"/>
    <w:rsid w:val="00316CA9"/>
    <w:rsid w:val="003174AA"/>
    <w:rsid w:val="0031796F"/>
    <w:rsid w:val="00320CD8"/>
    <w:rsid w:val="00321452"/>
    <w:rsid w:val="00321752"/>
    <w:rsid w:val="00321F06"/>
    <w:rsid w:val="0032245D"/>
    <w:rsid w:val="003232C7"/>
    <w:rsid w:val="003234C2"/>
    <w:rsid w:val="003238C1"/>
    <w:rsid w:val="003239C3"/>
    <w:rsid w:val="003244DD"/>
    <w:rsid w:val="00324598"/>
    <w:rsid w:val="00325877"/>
    <w:rsid w:val="00325D34"/>
    <w:rsid w:val="00325ECE"/>
    <w:rsid w:val="003271CC"/>
    <w:rsid w:val="003276D6"/>
    <w:rsid w:val="00327E4A"/>
    <w:rsid w:val="00327F9D"/>
    <w:rsid w:val="00330BAE"/>
    <w:rsid w:val="00332622"/>
    <w:rsid w:val="00332C5C"/>
    <w:rsid w:val="0033392A"/>
    <w:rsid w:val="00333C06"/>
    <w:rsid w:val="00333C6D"/>
    <w:rsid w:val="00333E54"/>
    <w:rsid w:val="003347B7"/>
    <w:rsid w:val="003349CB"/>
    <w:rsid w:val="00334B94"/>
    <w:rsid w:val="00335068"/>
    <w:rsid w:val="00335F39"/>
    <w:rsid w:val="00336A9D"/>
    <w:rsid w:val="00336DAC"/>
    <w:rsid w:val="003372C1"/>
    <w:rsid w:val="00337590"/>
    <w:rsid w:val="003407C1"/>
    <w:rsid w:val="0034096F"/>
    <w:rsid w:val="00340AAB"/>
    <w:rsid w:val="003413D9"/>
    <w:rsid w:val="00341DA0"/>
    <w:rsid w:val="0034222C"/>
    <w:rsid w:val="00342B45"/>
    <w:rsid w:val="00342D0C"/>
    <w:rsid w:val="00343D37"/>
    <w:rsid w:val="00343DF4"/>
    <w:rsid w:val="00345114"/>
    <w:rsid w:val="00345A3C"/>
    <w:rsid w:val="00345ADC"/>
    <w:rsid w:val="0034602A"/>
    <w:rsid w:val="00346791"/>
    <w:rsid w:val="00346D70"/>
    <w:rsid w:val="00346DE8"/>
    <w:rsid w:val="00347665"/>
    <w:rsid w:val="003501A4"/>
    <w:rsid w:val="003508DA"/>
    <w:rsid w:val="00352CC4"/>
    <w:rsid w:val="003547CF"/>
    <w:rsid w:val="003555CA"/>
    <w:rsid w:val="003555DF"/>
    <w:rsid w:val="0035580C"/>
    <w:rsid w:val="003560FD"/>
    <w:rsid w:val="00356643"/>
    <w:rsid w:val="003567C2"/>
    <w:rsid w:val="00357140"/>
    <w:rsid w:val="0036001F"/>
    <w:rsid w:val="00360512"/>
    <w:rsid w:val="003606ED"/>
    <w:rsid w:val="00360A66"/>
    <w:rsid w:val="00361577"/>
    <w:rsid w:val="00361716"/>
    <w:rsid w:val="0036298A"/>
    <w:rsid w:val="00363353"/>
    <w:rsid w:val="003633EB"/>
    <w:rsid w:val="00363E34"/>
    <w:rsid w:val="00364E7C"/>
    <w:rsid w:val="00364F98"/>
    <w:rsid w:val="00365D85"/>
    <w:rsid w:val="00366D10"/>
    <w:rsid w:val="003674BE"/>
    <w:rsid w:val="00370661"/>
    <w:rsid w:val="003716F0"/>
    <w:rsid w:val="0037178B"/>
    <w:rsid w:val="00372322"/>
    <w:rsid w:val="0037257F"/>
    <w:rsid w:val="0037353D"/>
    <w:rsid w:val="0037383B"/>
    <w:rsid w:val="00373B5C"/>
    <w:rsid w:val="00374D24"/>
    <w:rsid w:val="00374EAF"/>
    <w:rsid w:val="00375689"/>
    <w:rsid w:val="00375B76"/>
    <w:rsid w:val="00375EB4"/>
    <w:rsid w:val="0037619B"/>
    <w:rsid w:val="00376640"/>
    <w:rsid w:val="00377759"/>
    <w:rsid w:val="00377E32"/>
    <w:rsid w:val="00380697"/>
    <w:rsid w:val="00380DC0"/>
    <w:rsid w:val="00381382"/>
    <w:rsid w:val="0038142D"/>
    <w:rsid w:val="003819F9"/>
    <w:rsid w:val="00381D46"/>
    <w:rsid w:val="0038293A"/>
    <w:rsid w:val="00382D88"/>
    <w:rsid w:val="003834AD"/>
    <w:rsid w:val="0038387F"/>
    <w:rsid w:val="003849FA"/>
    <w:rsid w:val="00386146"/>
    <w:rsid w:val="003869CB"/>
    <w:rsid w:val="00386AC7"/>
    <w:rsid w:val="00386C06"/>
    <w:rsid w:val="00387D85"/>
    <w:rsid w:val="003904E2"/>
    <w:rsid w:val="003907E5"/>
    <w:rsid w:val="00391FF2"/>
    <w:rsid w:val="00392B7C"/>
    <w:rsid w:val="00394773"/>
    <w:rsid w:val="003948B5"/>
    <w:rsid w:val="00394915"/>
    <w:rsid w:val="00395165"/>
    <w:rsid w:val="0039596C"/>
    <w:rsid w:val="003959A9"/>
    <w:rsid w:val="00395AF7"/>
    <w:rsid w:val="00395F4A"/>
    <w:rsid w:val="00396397"/>
    <w:rsid w:val="00396631"/>
    <w:rsid w:val="00396CF8"/>
    <w:rsid w:val="003970CA"/>
    <w:rsid w:val="00397F0D"/>
    <w:rsid w:val="003A0A34"/>
    <w:rsid w:val="003A10BE"/>
    <w:rsid w:val="003A12DF"/>
    <w:rsid w:val="003A1DF7"/>
    <w:rsid w:val="003A30D4"/>
    <w:rsid w:val="003A3862"/>
    <w:rsid w:val="003A4278"/>
    <w:rsid w:val="003A47EC"/>
    <w:rsid w:val="003A4AF5"/>
    <w:rsid w:val="003A4B46"/>
    <w:rsid w:val="003A4BA1"/>
    <w:rsid w:val="003A4F0A"/>
    <w:rsid w:val="003A6D67"/>
    <w:rsid w:val="003A7C71"/>
    <w:rsid w:val="003A7F8A"/>
    <w:rsid w:val="003B018C"/>
    <w:rsid w:val="003B1019"/>
    <w:rsid w:val="003B16FD"/>
    <w:rsid w:val="003B19B7"/>
    <w:rsid w:val="003B1B2D"/>
    <w:rsid w:val="003B2145"/>
    <w:rsid w:val="003B3D17"/>
    <w:rsid w:val="003B4165"/>
    <w:rsid w:val="003B4553"/>
    <w:rsid w:val="003B4C19"/>
    <w:rsid w:val="003B5C1D"/>
    <w:rsid w:val="003B5E67"/>
    <w:rsid w:val="003B7495"/>
    <w:rsid w:val="003B7562"/>
    <w:rsid w:val="003B7C37"/>
    <w:rsid w:val="003B7D6D"/>
    <w:rsid w:val="003C012F"/>
    <w:rsid w:val="003C04E3"/>
    <w:rsid w:val="003C0D88"/>
    <w:rsid w:val="003C12A9"/>
    <w:rsid w:val="003C1A94"/>
    <w:rsid w:val="003C1B5D"/>
    <w:rsid w:val="003C1B79"/>
    <w:rsid w:val="003C225E"/>
    <w:rsid w:val="003C4E94"/>
    <w:rsid w:val="003C4F24"/>
    <w:rsid w:val="003C5350"/>
    <w:rsid w:val="003C540D"/>
    <w:rsid w:val="003C560C"/>
    <w:rsid w:val="003C6815"/>
    <w:rsid w:val="003C6E73"/>
    <w:rsid w:val="003C7760"/>
    <w:rsid w:val="003C7963"/>
    <w:rsid w:val="003C7ED5"/>
    <w:rsid w:val="003D0449"/>
    <w:rsid w:val="003D0715"/>
    <w:rsid w:val="003D08AA"/>
    <w:rsid w:val="003D0A1A"/>
    <w:rsid w:val="003D22B9"/>
    <w:rsid w:val="003D2707"/>
    <w:rsid w:val="003D3B74"/>
    <w:rsid w:val="003D3CEB"/>
    <w:rsid w:val="003D4366"/>
    <w:rsid w:val="003D456E"/>
    <w:rsid w:val="003D4644"/>
    <w:rsid w:val="003D4C19"/>
    <w:rsid w:val="003D5E9D"/>
    <w:rsid w:val="003D5F60"/>
    <w:rsid w:val="003D61FC"/>
    <w:rsid w:val="003D6398"/>
    <w:rsid w:val="003D797F"/>
    <w:rsid w:val="003E01E3"/>
    <w:rsid w:val="003E02EC"/>
    <w:rsid w:val="003E0422"/>
    <w:rsid w:val="003E0A08"/>
    <w:rsid w:val="003E1064"/>
    <w:rsid w:val="003E10FE"/>
    <w:rsid w:val="003E1276"/>
    <w:rsid w:val="003E23D6"/>
    <w:rsid w:val="003E2BDE"/>
    <w:rsid w:val="003E2DC7"/>
    <w:rsid w:val="003E2EA2"/>
    <w:rsid w:val="003E3676"/>
    <w:rsid w:val="003E4195"/>
    <w:rsid w:val="003E479B"/>
    <w:rsid w:val="003E4B78"/>
    <w:rsid w:val="003E4DCD"/>
    <w:rsid w:val="003E5161"/>
    <w:rsid w:val="003E5BB4"/>
    <w:rsid w:val="003E623C"/>
    <w:rsid w:val="003E6290"/>
    <w:rsid w:val="003E7C6F"/>
    <w:rsid w:val="003E7C71"/>
    <w:rsid w:val="003F0990"/>
    <w:rsid w:val="003F0EC3"/>
    <w:rsid w:val="003F15D4"/>
    <w:rsid w:val="003F1BAF"/>
    <w:rsid w:val="003F1C28"/>
    <w:rsid w:val="003F1EBB"/>
    <w:rsid w:val="003F3488"/>
    <w:rsid w:val="003F3A68"/>
    <w:rsid w:val="003F3E01"/>
    <w:rsid w:val="003F3F93"/>
    <w:rsid w:val="003F4F73"/>
    <w:rsid w:val="003F51E8"/>
    <w:rsid w:val="003F5822"/>
    <w:rsid w:val="003F6105"/>
    <w:rsid w:val="003F7819"/>
    <w:rsid w:val="0040052C"/>
    <w:rsid w:val="00401476"/>
    <w:rsid w:val="00401C29"/>
    <w:rsid w:val="00401F13"/>
    <w:rsid w:val="00402713"/>
    <w:rsid w:val="00402769"/>
    <w:rsid w:val="0040369C"/>
    <w:rsid w:val="004039BE"/>
    <w:rsid w:val="00404C2C"/>
    <w:rsid w:val="00406715"/>
    <w:rsid w:val="004078C6"/>
    <w:rsid w:val="004105D2"/>
    <w:rsid w:val="0041090E"/>
    <w:rsid w:val="00411AFC"/>
    <w:rsid w:val="004121FA"/>
    <w:rsid w:val="00412C3A"/>
    <w:rsid w:val="00413757"/>
    <w:rsid w:val="00414465"/>
    <w:rsid w:val="004145A7"/>
    <w:rsid w:val="0041540A"/>
    <w:rsid w:val="00415F24"/>
    <w:rsid w:val="00416048"/>
    <w:rsid w:val="004160E5"/>
    <w:rsid w:val="00416330"/>
    <w:rsid w:val="0041677B"/>
    <w:rsid w:val="00416E9C"/>
    <w:rsid w:val="00416F5A"/>
    <w:rsid w:val="00417692"/>
    <w:rsid w:val="0042044E"/>
    <w:rsid w:val="00420F09"/>
    <w:rsid w:val="004211CD"/>
    <w:rsid w:val="00421C8D"/>
    <w:rsid w:val="004223EB"/>
    <w:rsid w:val="00422B96"/>
    <w:rsid w:val="00423696"/>
    <w:rsid w:val="00423C1B"/>
    <w:rsid w:val="00423F31"/>
    <w:rsid w:val="0042587A"/>
    <w:rsid w:val="00426E23"/>
    <w:rsid w:val="00426EE2"/>
    <w:rsid w:val="0043010C"/>
    <w:rsid w:val="004301E1"/>
    <w:rsid w:val="004320A9"/>
    <w:rsid w:val="0043231D"/>
    <w:rsid w:val="00432620"/>
    <w:rsid w:val="00432C6C"/>
    <w:rsid w:val="00432EE4"/>
    <w:rsid w:val="004332BD"/>
    <w:rsid w:val="0043388E"/>
    <w:rsid w:val="004338FC"/>
    <w:rsid w:val="00433C1C"/>
    <w:rsid w:val="0043425E"/>
    <w:rsid w:val="00434FA1"/>
    <w:rsid w:val="004358F1"/>
    <w:rsid w:val="0043669D"/>
    <w:rsid w:val="00436708"/>
    <w:rsid w:val="00437D14"/>
    <w:rsid w:val="00437E67"/>
    <w:rsid w:val="004401EC"/>
    <w:rsid w:val="0044036C"/>
    <w:rsid w:val="0044300E"/>
    <w:rsid w:val="004437C7"/>
    <w:rsid w:val="00443E00"/>
    <w:rsid w:val="00444B36"/>
    <w:rsid w:val="00445051"/>
    <w:rsid w:val="00446C95"/>
    <w:rsid w:val="00447558"/>
    <w:rsid w:val="00450E55"/>
    <w:rsid w:val="00451A8A"/>
    <w:rsid w:val="00452115"/>
    <w:rsid w:val="00452435"/>
    <w:rsid w:val="00453B85"/>
    <w:rsid w:val="00454E10"/>
    <w:rsid w:val="0045550F"/>
    <w:rsid w:val="0045706E"/>
    <w:rsid w:val="004579B4"/>
    <w:rsid w:val="00460580"/>
    <w:rsid w:val="00460604"/>
    <w:rsid w:val="0046136B"/>
    <w:rsid w:val="00461849"/>
    <w:rsid w:val="0046480A"/>
    <w:rsid w:val="00464AC0"/>
    <w:rsid w:val="00464C61"/>
    <w:rsid w:val="00465CF6"/>
    <w:rsid w:val="004669B5"/>
    <w:rsid w:val="00466E19"/>
    <w:rsid w:val="00467BEE"/>
    <w:rsid w:val="004708CC"/>
    <w:rsid w:val="00471740"/>
    <w:rsid w:val="004717C0"/>
    <w:rsid w:val="004719F9"/>
    <w:rsid w:val="00472564"/>
    <w:rsid w:val="0047264A"/>
    <w:rsid w:val="00472799"/>
    <w:rsid w:val="00473ADA"/>
    <w:rsid w:val="00473E34"/>
    <w:rsid w:val="004742B1"/>
    <w:rsid w:val="00474B1D"/>
    <w:rsid w:val="00476083"/>
    <w:rsid w:val="004762AB"/>
    <w:rsid w:val="00476C8D"/>
    <w:rsid w:val="00476D7D"/>
    <w:rsid w:val="00476F0F"/>
    <w:rsid w:val="00476F91"/>
    <w:rsid w:val="004770FE"/>
    <w:rsid w:val="0047713C"/>
    <w:rsid w:val="00477AA9"/>
    <w:rsid w:val="00477CF5"/>
    <w:rsid w:val="0048109C"/>
    <w:rsid w:val="00481165"/>
    <w:rsid w:val="0048152C"/>
    <w:rsid w:val="00481B3F"/>
    <w:rsid w:val="00481C7D"/>
    <w:rsid w:val="004820BA"/>
    <w:rsid w:val="00482469"/>
    <w:rsid w:val="004842D6"/>
    <w:rsid w:val="004844C1"/>
    <w:rsid w:val="00484C8F"/>
    <w:rsid w:val="004856C7"/>
    <w:rsid w:val="0048658F"/>
    <w:rsid w:val="00486997"/>
    <w:rsid w:val="00486E2D"/>
    <w:rsid w:val="00486F3E"/>
    <w:rsid w:val="0048782F"/>
    <w:rsid w:val="004904FA"/>
    <w:rsid w:val="004914E9"/>
    <w:rsid w:val="00491C57"/>
    <w:rsid w:val="00492560"/>
    <w:rsid w:val="004926F8"/>
    <w:rsid w:val="00494603"/>
    <w:rsid w:val="00494B7F"/>
    <w:rsid w:val="00494D6E"/>
    <w:rsid w:val="00497028"/>
    <w:rsid w:val="0049731A"/>
    <w:rsid w:val="004A00BE"/>
    <w:rsid w:val="004A0EE3"/>
    <w:rsid w:val="004A1935"/>
    <w:rsid w:val="004A1CE2"/>
    <w:rsid w:val="004A563F"/>
    <w:rsid w:val="004A5E6D"/>
    <w:rsid w:val="004A65C7"/>
    <w:rsid w:val="004A6B45"/>
    <w:rsid w:val="004A6C3F"/>
    <w:rsid w:val="004A6D0A"/>
    <w:rsid w:val="004A78F9"/>
    <w:rsid w:val="004B0769"/>
    <w:rsid w:val="004B07DA"/>
    <w:rsid w:val="004B084B"/>
    <w:rsid w:val="004B121C"/>
    <w:rsid w:val="004B1C2C"/>
    <w:rsid w:val="004B216E"/>
    <w:rsid w:val="004B2C6D"/>
    <w:rsid w:val="004B2C94"/>
    <w:rsid w:val="004B52B9"/>
    <w:rsid w:val="004B68B7"/>
    <w:rsid w:val="004B69A9"/>
    <w:rsid w:val="004C0840"/>
    <w:rsid w:val="004C14D5"/>
    <w:rsid w:val="004C1E00"/>
    <w:rsid w:val="004C26B5"/>
    <w:rsid w:val="004C286E"/>
    <w:rsid w:val="004C2BCC"/>
    <w:rsid w:val="004C3D8C"/>
    <w:rsid w:val="004C41D9"/>
    <w:rsid w:val="004C4C5A"/>
    <w:rsid w:val="004C516D"/>
    <w:rsid w:val="004C59A7"/>
    <w:rsid w:val="004C5B3F"/>
    <w:rsid w:val="004C5CA6"/>
    <w:rsid w:val="004C63CC"/>
    <w:rsid w:val="004C6676"/>
    <w:rsid w:val="004C67E4"/>
    <w:rsid w:val="004C7CB6"/>
    <w:rsid w:val="004D1363"/>
    <w:rsid w:val="004D13B4"/>
    <w:rsid w:val="004D181A"/>
    <w:rsid w:val="004D2BAB"/>
    <w:rsid w:val="004D2C78"/>
    <w:rsid w:val="004D2DA7"/>
    <w:rsid w:val="004D2E49"/>
    <w:rsid w:val="004D32F1"/>
    <w:rsid w:val="004D44F5"/>
    <w:rsid w:val="004D4718"/>
    <w:rsid w:val="004D54C5"/>
    <w:rsid w:val="004D5743"/>
    <w:rsid w:val="004D63FE"/>
    <w:rsid w:val="004D6505"/>
    <w:rsid w:val="004D6E64"/>
    <w:rsid w:val="004D74BE"/>
    <w:rsid w:val="004D7F11"/>
    <w:rsid w:val="004E0570"/>
    <w:rsid w:val="004E0B54"/>
    <w:rsid w:val="004E125F"/>
    <w:rsid w:val="004E2763"/>
    <w:rsid w:val="004E2956"/>
    <w:rsid w:val="004E324B"/>
    <w:rsid w:val="004E3340"/>
    <w:rsid w:val="004E3912"/>
    <w:rsid w:val="004E391A"/>
    <w:rsid w:val="004E39F0"/>
    <w:rsid w:val="004E3B0B"/>
    <w:rsid w:val="004E4300"/>
    <w:rsid w:val="004E44BE"/>
    <w:rsid w:val="004E450F"/>
    <w:rsid w:val="004E5309"/>
    <w:rsid w:val="004E5660"/>
    <w:rsid w:val="004E59D6"/>
    <w:rsid w:val="004E5EF8"/>
    <w:rsid w:val="004E70C1"/>
    <w:rsid w:val="004E7AD2"/>
    <w:rsid w:val="004E7C27"/>
    <w:rsid w:val="004F0023"/>
    <w:rsid w:val="004F03FE"/>
    <w:rsid w:val="004F0870"/>
    <w:rsid w:val="004F1582"/>
    <w:rsid w:val="004F21EC"/>
    <w:rsid w:val="004F2C43"/>
    <w:rsid w:val="004F3425"/>
    <w:rsid w:val="004F491F"/>
    <w:rsid w:val="004F49F7"/>
    <w:rsid w:val="004F53D1"/>
    <w:rsid w:val="004F60F4"/>
    <w:rsid w:val="004F73B5"/>
    <w:rsid w:val="004F7731"/>
    <w:rsid w:val="004F7B94"/>
    <w:rsid w:val="004F7C33"/>
    <w:rsid w:val="0050031E"/>
    <w:rsid w:val="0050074E"/>
    <w:rsid w:val="00500FFC"/>
    <w:rsid w:val="005012FD"/>
    <w:rsid w:val="00502343"/>
    <w:rsid w:val="00503365"/>
    <w:rsid w:val="00504900"/>
    <w:rsid w:val="00504CFD"/>
    <w:rsid w:val="0050500E"/>
    <w:rsid w:val="00505420"/>
    <w:rsid w:val="00506154"/>
    <w:rsid w:val="00506216"/>
    <w:rsid w:val="00506BE2"/>
    <w:rsid w:val="0050721D"/>
    <w:rsid w:val="005104BE"/>
    <w:rsid w:val="00511325"/>
    <w:rsid w:val="00511AA2"/>
    <w:rsid w:val="00511FAB"/>
    <w:rsid w:val="0051240B"/>
    <w:rsid w:val="0051292A"/>
    <w:rsid w:val="005132A2"/>
    <w:rsid w:val="0051342C"/>
    <w:rsid w:val="00513AFA"/>
    <w:rsid w:val="00513E8A"/>
    <w:rsid w:val="00514E3D"/>
    <w:rsid w:val="00515665"/>
    <w:rsid w:val="00515B2E"/>
    <w:rsid w:val="00515E15"/>
    <w:rsid w:val="00516633"/>
    <w:rsid w:val="0051668C"/>
    <w:rsid w:val="00516B1C"/>
    <w:rsid w:val="00517F3E"/>
    <w:rsid w:val="00520948"/>
    <w:rsid w:val="00521712"/>
    <w:rsid w:val="005219E7"/>
    <w:rsid w:val="0052204F"/>
    <w:rsid w:val="00522BC4"/>
    <w:rsid w:val="00522FDE"/>
    <w:rsid w:val="00523006"/>
    <w:rsid w:val="00523B3F"/>
    <w:rsid w:val="005248F4"/>
    <w:rsid w:val="00524EB5"/>
    <w:rsid w:val="00525891"/>
    <w:rsid w:val="00527935"/>
    <w:rsid w:val="00527CC1"/>
    <w:rsid w:val="00527EAA"/>
    <w:rsid w:val="00530091"/>
    <w:rsid w:val="00530F51"/>
    <w:rsid w:val="005316C0"/>
    <w:rsid w:val="005316C4"/>
    <w:rsid w:val="00531D46"/>
    <w:rsid w:val="0053204C"/>
    <w:rsid w:val="00532F84"/>
    <w:rsid w:val="00533704"/>
    <w:rsid w:val="00533EAF"/>
    <w:rsid w:val="005343E2"/>
    <w:rsid w:val="005344ED"/>
    <w:rsid w:val="005349B8"/>
    <w:rsid w:val="00534ADE"/>
    <w:rsid w:val="0053614F"/>
    <w:rsid w:val="0053656F"/>
    <w:rsid w:val="00536743"/>
    <w:rsid w:val="00536926"/>
    <w:rsid w:val="00537BCE"/>
    <w:rsid w:val="00537D86"/>
    <w:rsid w:val="0054020D"/>
    <w:rsid w:val="00540A97"/>
    <w:rsid w:val="00540AF9"/>
    <w:rsid w:val="00540F4C"/>
    <w:rsid w:val="00541372"/>
    <w:rsid w:val="005418AA"/>
    <w:rsid w:val="00541CC8"/>
    <w:rsid w:val="005437B4"/>
    <w:rsid w:val="00543F14"/>
    <w:rsid w:val="00545361"/>
    <w:rsid w:val="0054653F"/>
    <w:rsid w:val="00546A7D"/>
    <w:rsid w:val="005478EA"/>
    <w:rsid w:val="00547A65"/>
    <w:rsid w:val="00547AF4"/>
    <w:rsid w:val="0055035E"/>
    <w:rsid w:val="0055049D"/>
    <w:rsid w:val="00550AF5"/>
    <w:rsid w:val="00550D4B"/>
    <w:rsid w:val="00551051"/>
    <w:rsid w:val="005513F5"/>
    <w:rsid w:val="00551A60"/>
    <w:rsid w:val="0055289B"/>
    <w:rsid w:val="005530FC"/>
    <w:rsid w:val="005539FD"/>
    <w:rsid w:val="00553A98"/>
    <w:rsid w:val="00553E8E"/>
    <w:rsid w:val="005546AC"/>
    <w:rsid w:val="00554ED9"/>
    <w:rsid w:val="00554FEE"/>
    <w:rsid w:val="0055518A"/>
    <w:rsid w:val="00555350"/>
    <w:rsid w:val="00555B6E"/>
    <w:rsid w:val="00556DBA"/>
    <w:rsid w:val="0055774A"/>
    <w:rsid w:val="00557D77"/>
    <w:rsid w:val="00557F53"/>
    <w:rsid w:val="00560334"/>
    <w:rsid w:val="00561D07"/>
    <w:rsid w:val="00561DFF"/>
    <w:rsid w:val="005633AD"/>
    <w:rsid w:val="005635B9"/>
    <w:rsid w:val="00563735"/>
    <w:rsid w:val="0056504B"/>
    <w:rsid w:val="00565810"/>
    <w:rsid w:val="00566749"/>
    <w:rsid w:val="005670A4"/>
    <w:rsid w:val="0057119F"/>
    <w:rsid w:val="00571ED0"/>
    <w:rsid w:val="00572874"/>
    <w:rsid w:val="00572893"/>
    <w:rsid w:val="0057393C"/>
    <w:rsid w:val="00573D6B"/>
    <w:rsid w:val="0057406E"/>
    <w:rsid w:val="005750EF"/>
    <w:rsid w:val="005751C5"/>
    <w:rsid w:val="0057545D"/>
    <w:rsid w:val="00575E1D"/>
    <w:rsid w:val="0057610E"/>
    <w:rsid w:val="005762F2"/>
    <w:rsid w:val="00576E05"/>
    <w:rsid w:val="00576FC1"/>
    <w:rsid w:val="005773F7"/>
    <w:rsid w:val="00577CD4"/>
    <w:rsid w:val="005801A5"/>
    <w:rsid w:val="005803FE"/>
    <w:rsid w:val="00580B3D"/>
    <w:rsid w:val="0058105C"/>
    <w:rsid w:val="00581A2A"/>
    <w:rsid w:val="00581BAE"/>
    <w:rsid w:val="00581E85"/>
    <w:rsid w:val="00582604"/>
    <w:rsid w:val="00582D43"/>
    <w:rsid w:val="0058392A"/>
    <w:rsid w:val="00584B9F"/>
    <w:rsid w:val="00584C91"/>
    <w:rsid w:val="00584CE8"/>
    <w:rsid w:val="00584D7B"/>
    <w:rsid w:val="00584E2F"/>
    <w:rsid w:val="00585D94"/>
    <w:rsid w:val="00585DF3"/>
    <w:rsid w:val="00585F7F"/>
    <w:rsid w:val="0058693B"/>
    <w:rsid w:val="0058740B"/>
    <w:rsid w:val="00590111"/>
    <w:rsid w:val="00590D73"/>
    <w:rsid w:val="005913D1"/>
    <w:rsid w:val="00592655"/>
    <w:rsid w:val="00593997"/>
    <w:rsid w:val="005939E9"/>
    <w:rsid w:val="0059432C"/>
    <w:rsid w:val="005950CA"/>
    <w:rsid w:val="00595671"/>
    <w:rsid w:val="00595B3A"/>
    <w:rsid w:val="00596894"/>
    <w:rsid w:val="005970A1"/>
    <w:rsid w:val="00597356"/>
    <w:rsid w:val="005A0099"/>
    <w:rsid w:val="005A0F87"/>
    <w:rsid w:val="005A22E6"/>
    <w:rsid w:val="005A2A69"/>
    <w:rsid w:val="005A2CD1"/>
    <w:rsid w:val="005A33C0"/>
    <w:rsid w:val="005A46E7"/>
    <w:rsid w:val="005A4950"/>
    <w:rsid w:val="005A4D48"/>
    <w:rsid w:val="005A6801"/>
    <w:rsid w:val="005A7C9C"/>
    <w:rsid w:val="005B0594"/>
    <w:rsid w:val="005B05B0"/>
    <w:rsid w:val="005B05B6"/>
    <w:rsid w:val="005B0651"/>
    <w:rsid w:val="005B0A94"/>
    <w:rsid w:val="005B0B32"/>
    <w:rsid w:val="005B0C21"/>
    <w:rsid w:val="005B0EBA"/>
    <w:rsid w:val="005B19EB"/>
    <w:rsid w:val="005B1B52"/>
    <w:rsid w:val="005B216D"/>
    <w:rsid w:val="005B2E1A"/>
    <w:rsid w:val="005B3001"/>
    <w:rsid w:val="005B352E"/>
    <w:rsid w:val="005B3FD2"/>
    <w:rsid w:val="005B43BC"/>
    <w:rsid w:val="005B4B21"/>
    <w:rsid w:val="005B52A5"/>
    <w:rsid w:val="005B5994"/>
    <w:rsid w:val="005B640F"/>
    <w:rsid w:val="005B689B"/>
    <w:rsid w:val="005B68E7"/>
    <w:rsid w:val="005B68F6"/>
    <w:rsid w:val="005B7A70"/>
    <w:rsid w:val="005B7C57"/>
    <w:rsid w:val="005C0905"/>
    <w:rsid w:val="005C0A40"/>
    <w:rsid w:val="005C0D72"/>
    <w:rsid w:val="005C244F"/>
    <w:rsid w:val="005C2E0E"/>
    <w:rsid w:val="005C3690"/>
    <w:rsid w:val="005C3A1F"/>
    <w:rsid w:val="005C4445"/>
    <w:rsid w:val="005C4A39"/>
    <w:rsid w:val="005C525F"/>
    <w:rsid w:val="005C6F22"/>
    <w:rsid w:val="005C7871"/>
    <w:rsid w:val="005C7B56"/>
    <w:rsid w:val="005D0DD5"/>
    <w:rsid w:val="005D12B4"/>
    <w:rsid w:val="005D18DD"/>
    <w:rsid w:val="005D1A48"/>
    <w:rsid w:val="005D2035"/>
    <w:rsid w:val="005D3043"/>
    <w:rsid w:val="005D3342"/>
    <w:rsid w:val="005D35D8"/>
    <w:rsid w:val="005D35F3"/>
    <w:rsid w:val="005D51D4"/>
    <w:rsid w:val="005D5393"/>
    <w:rsid w:val="005D56A3"/>
    <w:rsid w:val="005D5963"/>
    <w:rsid w:val="005D6D17"/>
    <w:rsid w:val="005D7060"/>
    <w:rsid w:val="005D72DD"/>
    <w:rsid w:val="005D73D2"/>
    <w:rsid w:val="005D7E91"/>
    <w:rsid w:val="005E0554"/>
    <w:rsid w:val="005E31B4"/>
    <w:rsid w:val="005E3420"/>
    <w:rsid w:val="005E496F"/>
    <w:rsid w:val="005E5773"/>
    <w:rsid w:val="005E70A6"/>
    <w:rsid w:val="005E71F6"/>
    <w:rsid w:val="005E7AEC"/>
    <w:rsid w:val="005E7BCC"/>
    <w:rsid w:val="005E7C3A"/>
    <w:rsid w:val="005F04E1"/>
    <w:rsid w:val="005F0C58"/>
    <w:rsid w:val="005F1295"/>
    <w:rsid w:val="005F294F"/>
    <w:rsid w:val="005F2A0F"/>
    <w:rsid w:val="005F3183"/>
    <w:rsid w:val="005F3E07"/>
    <w:rsid w:val="005F42E3"/>
    <w:rsid w:val="005F50CB"/>
    <w:rsid w:val="005F5416"/>
    <w:rsid w:val="005F5E61"/>
    <w:rsid w:val="005F6E60"/>
    <w:rsid w:val="005F7A44"/>
    <w:rsid w:val="005F7AAE"/>
    <w:rsid w:val="006001B9"/>
    <w:rsid w:val="006007EC"/>
    <w:rsid w:val="00601113"/>
    <w:rsid w:val="006014B1"/>
    <w:rsid w:val="00601988"/>
    <w:rsid w:val="00602524"/>
    <w:rsid w:val="006048C6"/>
    <w:rsid w:val="00604C10"/>
    <w:rsid w:val="00605465"/>
    <w:rsid w:val="006075B2"/>
    <w:rsid w:val="00607772"/>
    <w:rsid w:val="006101DE"/>
    <w:rsid w:val="006110B2"/>
    <w:rsid w:val="0061123C"/>
    <w:rsid w:val="0061201C"/>
    <w:rsid w:val="006122BE"/>
    <w:rsid w:val="0061255A"/>
    <w:rsid w:val="006128BA"/>
    <w:rsid w:val="0061315D"/>
    <w:rsid w:val="00613669"/>
    <w:rsid w:val="00613A4D"/>
    <w:rsid w:val="00613FE0"/>
    <w:rsid w:val="00614013"/>
    <w:rsid w:val="00615222"/>
    <w:rsid w:val="006154A0"/>
    <w:rsid w:val="00617239"/>
    <w:rsid w:val="00617700"/>
    <w:rsid w:val="0062025C"/>
    <w:rsid w:val="00620316"/>
    <w:rsid w:val="00620468"/>
    <w:rsid w:val="006208BB"/>
    <w:rsid w:val="006213F8"/>
    <w:rsid w:val="006229DA"/>
    <w:rsid w:val="00624C32"/>
    <w:rsid w:val="00624F91"/>
    <w:rsid w:val="006265F4"/>
    <w:rsid w:val="00626920"/>
    <w:rsid w:val="00626DDB"/>
    <w:rsid w:val="0062735C"/>
    <w:rsid w:val="006303D7"/>
    <w:rsid w:val="00630D20"/>
    <w:rsid w:val="00631A0E"/>
    <w:rsid w:val="00632A05"/>
    <w:rsid w:val="00633B41"/>
    <w:rsid w:val="00633B8A"/>
    <w:rsid w:val="0063448E"/>
    <w:rsid w:val="0063477F"/>
    <w:rsid w:val="00634AD6"/>
    <w:rsid w:val="00634AF0"/>
    <w:rsid w:val="0063621F"/>
    <w:rsid w:val="00636C8E"/>
    <w:rsid w:val="00637179"/>
    <w:rsid w:val="00637C0C"/>
    <w:rsid w:val="00640512"/>
    <w:rsid w:val="006405BB"/>
    <w:rsid w:val="0064084C"/>
    <w:rsid w:val="00640B9E"/>
    <w:rsid w:val="0064121A"/>
    <w:rsid w:val="006412CE"/>
    <w:rsid w:val="00641931"/>
    <w:rsid w:val="00641D77"/>
    <w:rsid w:val="006424AD"/>
    <w:rsid w:val="006426A2"/>
    <w:rsid w:val="0064280E"/>
    <w:rsid w:val="00642FB2"/>
    <w:rsid w:val="0064323A"/>
    <w:rsid w:val="00643623"/>
    <w:rsid w:val="00643DCB"/>
    <w:rsid w:val="00643E56"/>
    <w:rsid w:val="00645203"/>
    <w:rsid w:val="006467F3"/>
    <w:rsid w:val="0064686D"/>
    <w:rsid w:val="00650506"/>
    <w:rsid w:val="006505F7"/>
    <w:rsid w:val="006510A2"/>
    <w:rsid w:val="0065142A"/>
    <w:rsid w:val="0065157E"/>
    <w:rsid w:val="0065182E"/>
    <w:rsid w:val="00651963"/>
    <w:rsid w:val="00652032"/>
    <w:rsid w:val="00652E04"/>
    <w:rsid w:val="00653917"/>
    <w:rsid w:val="006548F6"/>
    <w:rsid w:val="0065511F"/>
    <w:rsid w:val="006553A5"/>
    <w:rsid w:val="006553DF"/>
    <w:rsid w:val="00656EE4"/>
    <w:rsid w:val="006574CC"/>
    <w:rsid w:val="00657606"/>
    <w:rsid w:val="00657944"/>
    <w:rsid w:val="00660B33"/>
    <w:rsid w:val="00660FD7"/>
    <w:rsid w:val="0066107E"/>
    <w:rsid w:val="0066238F"/>
    <w:rsid w:val="006632CC"/>
    <w:rsid w:val="00663932"/>
    <w:rsid w:val="006639DB"/>
    <w:rsid w:val="00663F12"/>
    <w:rsid w:val="00664888"/>
    <w:rsid w:val="00664D82"/>
    <w:rsid w:val="006654CC"/>
    <w:rsid w:val="00665AC2"/>
    <w:rsid w:val="00665D0F"/>
    <w:rsid w:val="00670074"/>
    <w:rsid w:val="006705B7"/>
    <w:rsid w:val="0067117F"/>
    <w:rsid w:val="006716A2"/>
    <w:rsid w:val="00671B8C"/>
    <w:rsid w:val="00671E30"/>
    <w:rsid w:val="00672BA9"/>
    <w:rsid w:val="00672DA8"/>
    <w:rsid w:val="00673538"/>
    <w:rsid w:val="00673D38"/>
    <w:rsid w:val="00674076"/>
    <w:rsid w:val="00674445"/>
    <w:rsid w:val="00676FF3"/>
    <w:rsid w:val="0067709E"/>
    <w:rsid w:val="006770EF"/>
    <w:rsid w:val="00680418"/>
    <w:rsid w:val="00680B61"/>
    <w:rsid w:val="0068351B"/>
    <w:rsid w:val="006844F8"/>
    <w:rsid w:val="0068521E"/>
    <w:rsid w:val="006853DC"/>
    <w:rsid w:val="00686836"/>
    <w:rsid w:val="00687EEF"/>
    <w:rsid w:val="00690CD6"/>
    <w:rsid w:val="00690FF2"/>
    <w:rsid w:val="00693171"/>
    <w:rsid w:val="00693610"/>
    <w:rsid w:val="00693B3F"/>
    <w:rsid w:val="00693B5B"/>
    <w:rsid w:val="00695484"/>
    <w:rsid w:val="006956D2"/>
    <w:rsid w:val="00697A25"/>
    <w:rsid w:val="006A01FC"/>
    <w:rsid w:val="006A080A"/>
    <w:rsid w:val="006A1097"/>
    <w:rsid w:val="006A1424"/>
    <w:rsid w:val="006A231B"/>
    <w:rsid w:val="006A48C4"/>
    <w:rsid w:val="006A68EB"/>
    <w:rsid w:val="006B01B7"/>
    <w:rsid w:val="006B1036"/>
    <w:rsid w:val="006B1946"/>
    <w:rsid w:val="006B205D"/>
    <w:rsid w:val="006B20DD"/>
    <w:rsid w:val="006B2431"/>
    <w:rsid w:val="006B369B"/>
    <w:rsid w:val="006B3AA6"/>
    <w:rsid w:val="006B43F0"/>
    <w:rsid w:val="006B5D94"/>
    <w:rsid w:val="006B63C5"/>
    <w:rsid w:val="006B71F4"/>
    <w:rsid w:val="006B7E1B"/>
    <w:rsid w:val="006C02CC"/>
    <w:rsid w:val="006C0769"/>
    <w:rsid w:val="006C09B9"/>
    <w:rsid w:val="006C1651"/>
    <w:rsid w:val="006C1946"/>
    <w:rsid w:val="006C23C4"/>
    <w:rsid w:val="006C2D36"/>
    <w:rsid w:val="006C471A"/>
    <w:rsid w:val="006C58F7"/>
    <w:rsid w:val="006C6877"/>
    <w:rsid w:val="006C742A"/>
    <w:rsid w:val="006D00E0"/>
    <w:rsid w:val="006D075A"/>
    <w:rsid w:val="006D11D5"/>
    <w:rsid w:val="006D165C"/>
    <w:rsid w:val="006D27BD"/>
    <w:rsid w:val="006D2D61"/>
    <w:rsid w:val="006D395E"/>
    <w:rsid w:val="006D442F"/>
    <w:rsid w:val="006D5889"/>
    <w:rsid w:val="006D5A11"/>
    <w:rsid w:val="006D6FBC"/>
    <w:rsid w:val="006E05D6"/>
    <w:rsid w:val="006E198B"/>
    <w:rsid w:val="006E1ADC"/>
    <w:rsid w:val="006E1B5C"/>
    <w:rsid w:val="006E20A9"/>
    <w:rsid w:val="006E235E"/>
    <w:rsid w:val="006E2628"/>
    <w:rsid w:val="006E265E"/>
    <w:rsid w:val="006E2951"/>
    <w:rsid w:val="006E3C49"/>
    <w:rsid w:val="006E41AE"/>
    <w:rsid w:val="006E48EE"/>
    <w:rsid w:val="006E5632"/>
    <w:rsid w:val="006E5AEB"/>
    <w:rsid w:val="006E71D1"/>
    <w:rsid w:val="006E750E"/>
    <w:rsid w:val="006E76C2"/>
    <w:rsid w:val="006E7989"/>
    <w:rsid w:val="006F02B5"/>
    <w:rsid w:val="006F041F"/>
    <w:rsid w:val="006F0666"/>
    <w:rsid w:val="006F070E"/>
    <w:rsid w:val="006F0A0A"/>
    <w:rsid w:val="006F0E61"/>
    <w:rsid w:val="006F33AB"/>
    <w:rsid w:val="006F46F9"/>
    <w:rsid w:val="006F543D"/>
    <w:rsid w:val="006F7567"/>
    <w:rsid w:val="006F772A"/>
    <w:rsid w:val="007005A7"/>
    <w:rsid w:val="00700736"/>
    <w:rsid w:val="00700DFF"/>
    <w:rsid w:val="00700ECA"/>
    <w:rsid w:val="00701057"/>
    <w:rsid w:val="007016BC"/>
    <w:rsid w:val="007016CE"/>
    <w:rsid w:val="007018B6"/>
    <w:rsid w:val="0070202A"/>
    <w:rsid w:val="0070256F"/>
    <w:rsid w:val="00702B8C"/>
    <w:rsid w:val="00703236"/>
    <w:rsid w:val="007038EA"/>
    <w:rsid w:val="00704F52"/>
    <w:rsid w:val="00704FE4"/>
    <w:rsid w:val="007051F2"/>
    <w:rsid w:val="0070580F"/>
    <w:rsid w:val="00705929"/>
    <w:rsid w:val="00705D61"/>
    <w:rsid w:val="00705F7E"/>
    <w:rsid w:val="00706305"/>
    <w:rsid w:val="00706C96"/>
    <w:rsid w:val="00707257"/>
    <w:rsid w:val="007077D6"/>
    <w:rsid w:val="007108C0"/>
    <w:rsid w:val="00710C2A"/>
    <w:rsid w:val="00710D6D"/>
    <w:rsid w:val="0071173D"/>
    <w:rsid w:val="00711810"/>
    <w:rsid w:val="00711AA5"/>
    <w:rsid w:val="007127D0"/>
    <w:rsid w:val="007130ED"/>
    <w:rsid w:val="00713533"/>
    <w:rsid w:val="00713587"/>
    <w:rsid w:val="00713EAB"/>
    <w:rsid w:val="00713EF7"/>
    <w:rsid w:val="00714495"/>
    <w:rsid w:val="00716CC2"/>
    <w:rsid w:val="00716F24"/>
    <w:rsid w:val="0071735E"/>
    <w:rsid w:val="00717593"/>
    <w:rsid w:val="0072201C"/>
    <w:rsid w:val="00722A21"/>
    <w:rsid w:val="00723230"/>
    <w:rsid w:val="00723925"/>
    <w:rsid w:val="00724609"/>
    <w:rsid w:val="0072502E"/>
    <w:rsid w:val="0072534A"/>
    <w:rsid w:val="00726390"/>
    <w:rsid w:val="00727683"/>
    <w:rsid w:val="007278DC"/>
    <w:rsid w:val="00727C7F"/>
    <w:rsid w:val="007304A4"/>
    <w:rsid w:val="007311E2"/>
    <w:rsid w:val="007314CD"/>
    <w:rsid w:val="00731C2E"/>
    <w:rsid w:val="00731D99"/>
    <w:rsid w:val="00732226"/>
    <w:rsid w:val="00732B18"/>
    <w:rsid w:val="0073380E"/>
    <w:rsid w:val="00733E2A"/>
    <w:rsid w:val="00734348"/>
    <w:rsid w:val="007346F0"/>
    <w:rsid w:val="007371E3"/>
    <w:rsid w:val="0074179A"/>
    <w:rsid w:val="00742EC2"/>
    <w:rsid w:val="0074358A"/>
    <w:rsid w:val="0074432A"/>
    <w:rsid w:val="00744D79"/>
    <w:rsid w:val="0074516D"/>
    <w:rsid w:val="0074541D"/>
    <w:rsid w:val="0074622B"/>
    <w:rsid w:val="00746DAD"/>
    <w:rsid w:val="00750E00"/>
    <w:rsid w:val="00750FE4"/>
    <w:rsid w:val="00751BDF"/>
    <w:rsid w:val="00751C35"/>
    <w:rsid w:val="00751CBF"/>
    <w:rsid w:val="00752DA4"/>
    <w:rsid w:val="0075376D"/>
    <w:rsid w:val="007546B1"/>
    <w:rsid w:val="007547CF"/>
    <w:rsid w:val="007556E8"/>
    <w:rsid w:val="00756DDD"/>
    <w:rsid w:val="00757C5C"/>
    <w:rsid w:val="00760531"/>
    <w:rsid w:val="00760658"/>
    <w:rsid w:val="007608A7"/>
    <w:rsid w:val="007608E0"/>
    <w:rsid w:val="00761588"/>
    <w:rsid w:val="007615A9"/>
    <w:rsid w:val="0076191D"/>
    <w:rsid w:val="0076230C"/>
    <w:rsid w:val="00762946"/>
    <w:rsid w:val="00762961"/>
    <w:rsid w:val="00762AA7"/>
    <w:rsid w:val="00763977"/>
    <w:rsid w:val="00764778"/>
    <w:rsid w:val="00765286"/>
    <w:rsid w:val="00765798"/>
    <w:rsid w:val="00765CE3"/>
    <w:rsid w:val="0076667F"/>
    <w:rsid w:val="00770BD4"/>
    <w:rsid w:val="007710A0"/>
    <w:rsid w:val="00771360"/>
    <w:rsid w:val="00771E95"/>
    <w:rsid w:val="007722D8"/>
    <w:rsid w:val="00772F57"/>
    <w:rsid w:val="0077373E"/>
    <w:rsid w:val="00774B3A"/>
    <w:rsid w:val="00775C80"/>
    <w:rsid w:val="00776FC6"/>
    <w:rsid w:val="00777056"/>
    <w:rsid w:val="00777917"/>
    <w:rsid w:val="00781111"/>
    <w:rsid w:val="00783C9F"/>
    <w:rsid w:val="00783D51"/>
    <w:rsid w:val="00784FA8"/>
    <w:rsid w:val="0078513D"/>
    <w:rsid w:val="00785292"/>
    <w:rsid w:val="00785368"/>
    <w:rsid w:val="00785CA4"/>
    <w:rsid w:val="00786E5F"/>
    <w:rsid w:val="0078751B"/>
    <w:rsid w:val="0078780A"/>
    <w:rsid w:val="00787871"/>
    <w:rsid w:val="007916DA"/>
    <w:rsid w:val="00791941"/>
    <w:rsid w:val="00792184"/>
    <w:rsid w:val="00792756"/>
    <w:rsid w:val="0079276D"/>
    <w:rsid w:val="007929DC"/>
    <w:rsid w:val="00792EB0"/>
    <w:rsid w:val="00793C6D"/>
    <w:rsid w:val="00793EFC"/>
    <w:rsid w:val="007945EE"/>
    <w:rsid w:val="00794921"/>
    <w:rsid w:val="00794D2E"/>
    <w:rsid w:val="00796DF5"/>
    <w:rsid w:val="00797A57"/>
    <w:rsid w:val="00797BE3"/>
    <w:rsid w:val="007A0893"/>
    <w:rsid w:val="007A0AFC"/>
    <w:rsid w:val="007A204B"/>
    <w:rsid w:val="007A2675"/>
    <w:rsid w:val="007A2C9F"/>
    <w:rsid w:val="007A39F8"/>
    <w:rsid w:val="007A41E5"/>
    <w:rsid w:val="007A435C"/>
    <w:rsid w:val="007A4BBA"/>
    <w:rsid w:val="007A5BA7"/>
    <w:rsid w:val="007A5DAC"/>
    <w:rsid w:val="007A6474"/>
    <w:rsid w:val="007A6E41"/>
    <w:rsid w:val="007A719F"/>
    <w:rsid w:val="007A7A9A"/>
    <w:rsid w:val="007B04A7"/>
    <w:rsid w:val="007B0561"/>
    <w:rsid w:val="007B1153"/>
    <w:rsid w:val="007B191A"/>
    <w:rsid w:val="007B2436"/>
    <w:rsid w:val="007B25EE"/>
    <w:rsid w:val="007B319C"/>
    <w:rsid w:val="007B36E5"/>
    <w:rsid w:val="007B63A0"/>
    <w:rsid w:val="007B6E2D"/>
    <w:rsid w:val="007B7262"/>
    <w:rsid w:val="007B77A2"/>
    <w:rsid w:val="007C0287"/>
    <w:rsid w:val="007C13C0"/>
    <w:rsid w:val="007C18C3"/>
    <w:rsid w:val="007C1D43"/>
    <w:rsid w:val="007C2048"/>
    <w:rsid w:val="007C22DF"/>
    <w:rsid w:val="007C2AFF"/>
    <w:rsid w:val="007C5D2A"/>
    <w:rsid w:val="007C5FF2"/>
    <w:rsid w:val="007C644F"/>
    <w:rsid w:val="007C68D7"/>
    <w:rsid w:val="007C7AEC"/>
    <w:rsid w:val="007D003B"/>
    <w:rsid w:val="007D00F7"/>
    <w:rsid w:val="007D0CCE"/>
    <w:rsid w:val="007D1502"/>
    <w:rsid w:val="007D171A"/>
    <w:rsid w:val="007D1CA3"/>
    <w:rsid w:val="007D2A05"/>
    <w:rsid w:val="007D2EF1"/>
    <w:rsid w:val="007D30B4"/>
    <w:rsid w:val="007D3312"/>
    <w:rsid w:val="007D3907"/>
    <w:rsid w:val="007D3FA5"/>
    <w:rsid w:val="007D41D1"/>
    <w:rsid w:val="007D46BA"/>
    <w:rsid w:val="007D5526"/>
    <w:rsid w:val="007D5BDB"/>
    <w:rsid w:val="007D7645"/>
    <w:rsid w:val="007D777F"/>
    <w:rsid w:val="007E009A"/>
    <w:rsid w:val="007E0A05"/>
    <w:rsid w:val="007E0EA1"/>
    <w:rsid w:val="007E2151"/>
    <w:rsid w:val="007E249D"/>
    <w:rsid w:val="007E2AA5"/>
    <w:rsid w:val="007E3256"/>
    <w:rsid w:val="007E33BC"/>
    <w:rsid w:val="007E33F1"/>
    <w:rsid w:val="007E3B59"/>
    <w:rsid w:val="007E3F11"/>
    <w:rsid w:val="007E5CAD"/>
    <w:rsid w:val="007E64A4"/>
    <w:rsid w:val="007E664E"/>
    <w:rsid w:val="007E6EA8"/>
    <w:rsid w:val="007E7818"/>
    <w:rsid w:val="007E7C2E"/>
    <w:rsid w:val="007F10E4"/>
    <w:rsid w:val="007F19A3"/>
    <w:rsid w:val="007F29AB"/>
    <w:rsid w:val="007F312D"/>
    <w:rsid w:val="007F37C0"/>
    <w:rsid w:val="007F393E"/>
    <w:rsid w:val="007F3D55"/>
    <w:rsid w:val="007F3ED4"/>
    <w:rsid w:val="007F4600"/>
    <w:rsid w:val="007F56FE"/>
    <w:rsid w:val="007F588B"/>
    <w:rsid w:val="007F5C13"/>
    <w:rsid w:val="007F5C21"/>
    <w:rsid w:val="007F5E28"/>
    <w:rsid w:val="007F6021"/>
    <w:rsid w:val="007F68FE"/>
    <w:rsid w:val="007F6BBC"/>
    <w:rsid w:val="007F6EC8"/>
    <w:rsid w:val="00800A96"/>
    <w:rsid w:val="00800E40"/>
    <w:rsid w:val="00801C65"/>
    <w:rsid w:val="00802BA2"/>
    <w:rsid w:val="00803107"/>
    <w:rsid w:val="0080385D"/>
    <w:rsid w:val="00804CF1"/>
    <w:rsid w:val="0080619D"/>
    <w:rsid w:val="00806952"/>
    <w:rsid w:val="008069FF"/>
    <w:rsid w:val="00807888"/>
    <w:rsid w:val="00807925"/>
    <w:rsid w:val="00807C36"/>
    <w:rsid w:val="00810E6B"/>
    <w:rsid w:val="00810F89"/>
    <w:rsid w:val="00812C50"/>
    <w:rsid w:val="00812F96"/>
    <w:rsid w:val="008143EE"/>
    <w:rsid w:val="00814497"/>
    <w:rsid w:val="0081536B"/>
    <w:rsid w:val="00815787"/>
    <w:rsid w:val="00817344"/>
    <w:rsid w:val="00817586"/>
    <w:rsid w:val="008204FA"/>
    <w:rsid w:val="008206DF"/>
    <w:rsid w:val="00820E49"/>
    <w:rsid w:val="00820EBD"/>
    <w:rsid w:val="00821B3C"/>
    <w:rsid w:val="00822B78"/>
    <w:rsid w:val="00822CC5"/>
    <w:rsid w:val="00823036"/>
    <w:rsid w:val="00823B52"/>
    <w:rsid w:val="0082489F"/>
    <w:rsid w:val="00825062"/>
    <w:rsid w:val="00825EC4"/>
    <w:rsid w:val="008270B1"/>
    <w:rsid w:val="00830F78"/>
    <w:rsid w:val="008326FB"/>
    <w:rsid w:val="008327F6"/>
    <w:rsid w:val="0083469E"/>
    <w:rsid w:val="00834D16"/>
    <w:rsid w:val="00835442"/>
    <w:rsid w:val="00835783"/>
    <w:rsid w:val="008365CE"/>
    <w:rsid w:val="00836F54"/>
    <w:rsid w:val="00837172"/>
    <w:rsid w:val="0083722D"/>
    <w:rsid w:val="008376A4"/>
    <w:rsid w:val="00837B7E"/>
    <w:rsid w:val="00837F76"/>
    <w:rsid w:val="008405C0"/>
    <w:rsid w:val="008407DA"/>
    <w:rsid w:val="008413BE"/>
    <w:rsid w:val="00841587"/>
    <w:rsid w:val="00841C01"/>
    <w:rsid w:val="008423A3"/>
    <w:rsid w:val="00842E59"/>
    <w:rsid w:val="0084394A"/>
    <w:rsid w:val="0084453D"/>
    <w:rsid w:val="00844AEC"/>
    <w:rsid w:val="008457BC"/>
    <w:rsid w:val="00845B1D"/>
    <w:rsid w:val="00845D35"/>
    <w:rsid w:val="00846843"/>
    <w:rsid w:val="008472A4"/>
    <w:rsid w:val="00847AE6"/>
    <w:rsid w:val="008505C5"/>
    <w:rsid w:val="00851E22"/>
    <w:rsid w:val="008525F3"/>
    <w:rsid w:val="00852915"/>
    <w:rsid w:val="008535DD"/>
    <w:rsid w:val="00853A52"/>
    <w:rsid w:val="008541AD"/>
    <w:rsid w:val="00854322"/>
    <w:rsid w:val="0085467E"/>
    <w:rsid w:val="008548B8"/>
    <w:rsid w:val="00855E0E"/>
    <w:rsid w:val="00856545"/>
    <w:rsid w:val="00856575"/>
    <w:rsid w:val="0085670C"/>
    <w:rsid w:val="00857772"/>
    <w:rsid w:val="00857C46"/>
    <w:rsid w:val="00860C2C"/>
    <w:rsid w:val="00861248"/>
    <w:rsid w:val="008613D8"/>
    <w:rsid w:val="008622E4"/>
    <w:rsid w:val="00862A11"/>
    <w:rsid w:val="00862B55"/>
    <w:rsid w:val="00862D2C"/>
    <w:rsid w:val="0086345B"/>
    <w:rsid w:val="0086415E"/>
    <w:rsid w:val="0086441F"/>
    <w:rsid w:val="00864674"/>
    <w:rsid w:val="00864B12"/>
    <w:rsid w:val="008653AE"/>
    <w:rsid w:val="0086577A"/>
    <w:rsid w:val="008657F4"/>
    <w:rsid w:val="00865992"/>
    <w:rsid w:val="00865E26"/>
    <w:rsid w:val="008665E1"/>
    <w:rsid w:val="008666F9"/>
    <w:rsid w:val="00866B8B"/>
    <w:rsid w:val="00867DAE"/>
    <w:rsid w:val="008714D0"/>
    <w:rsid w:val="00871EBD"/>
    <w:rsid w:val="00872323"/>
    <w:rsid w:val="00872393"/>
    <w:rsid w:val="008726E8"/>
    <w:rsid w:val="0087292B"/>
    <w:rsid w:val="0087294C"/>
    <w:rsid w:val="00872A55"/>
    <w:rsid w:val="00872F6E"/>
    <w:rsid w:val="00873263"/>
    <w:rsid w:val="00873357"/>
    <w:rsid w:val="0087400C"/>
    <w:rsid w:val="00874561"/>
    <w:rsid w:val="0087497E"/>
    <w:rsid w:val="00874D89"/>
    <w:rsid w:val="00876824"/>
    <w:rsid w:val="00876AFC"/>
    <w:rsid w:val="00877175"/>
    <w:rsid w:val="00880231"/>
    <w:rsid w:val="008810DC"/>
    <w:rsid w:val="008815B3"/>
    <w:rsid w:val="008827F0"/>
    <w:rsid w:val="008836A5"/>
    <w:rsid w:val="00883A01"/>
    <w:rsid w:val="00883EF6"/>
    <w:rsid w:val="00883F09"/>
    <w:rsid w:val="00884FE4"/>
    <w:rsid w:val="00885012"/>
    <w:rsid w:val="008852BA"/>
    <w:rsid w:val="00885B7B"/>
    <w:rsid w:val="008873FF"/>
    <w:rsid w:val="0088764D"/>
    <w:rsid w:val="008877F5"/>
    <w:rsid w:val="00890078"/>
    <w:rsid w:val="00890504"/>
    <w:rsid w:val="00890D5E"/>
    <w:rsid w:val="00890FA1"/>
    <w:rsid w:val="0089218B"/>
    <w:rsid w:val="00892386"/>
    <w:rsid w:val="008923A9"/>
    <w:rsid w:val="008927DF"/>
    <w:rsid w:val="0089382A"/>
    <w:rsid w:val="00894054"/>
    <w:rsid w:val="0089415D"/>
    <w:rsid w:val="0089448A"/>
    <w:rsid w:val="00894498"/>
    <w:rsid w:val="00894678"/>
    <w:rsid w:val="0089734D"/>
    <w:rsid w:val="008A04BF"/>
    <w:rsid w:val="008A0DAF"/>
    <w:rsid w:val="008A0DF8"/>
    <w:rsid w:val="008A1350"/>
    <w:rsid w:val="008A18BA"/>
    <w:rsid w:val="008A1D18"/>
    <w:rsid w:val="008A1F56"/>
    <w:rsid w:val="008A334F"/>
    <w:rsid w:val="008A417D"/>
    <w:rsid w:val="008A42FD"/>
    <w:rsid w:val="008A4EA1"/>
    <w:rsid w:val="008A6928"/>
    <w:rsid w:val="008A72C1"/>
    <w:rsid w:val="008A7EA2"/>
    <w:rsid w:val="008B019E"/>
    <w:rsid w:val="008B020E"/>
    <w:rsid w:val="008B1168"/>
    <w:rsid w:val="008B184B"/>
    <w:rsid w:val="008B1D28"/>
    <w:rsid w:val="008B21B9"/>
    <w:rsid w:val="008B29D6"/>
    <w:rsid w:val="008B34AA"/>
    <w:rsid w:val="008B366E"/>
    <w:rsid w:val="008B4396"/>
    <w:rsid w:val="008B4E84"/>
    <w:rsid w:val="008B5BF2"/>
    <w:rsid w:val="008B5DC5"/>
    <w:rsid w:val="008B5F10"/>
    <w:rsid w:val="008B60E2"/>
    <w:rsid w:val="008B6F78"/>
    <w:rsid w:val="008B78DB"/>
    <w:rsid w:val="008B7AB1"/>
    <w:rsid w:val="008B7AE2"/>
    <w:rsid w:val="008B7DF9"/>
    <w:rsid w:val="008B7EF3"/>
    <w:rsid w:val="008C052D"/>
    <w:rsid w:val="008C0ED8"/>
    <w:rsid w:val="008C13F9"/>
    <w:rsid w:val="008C2162"/>
    <w:rsid w:val="008C21B3"/>
    <w:rsid w:val="008C249F"/>
    <w:rsid w:val="008C2816"/>
    <w:rsid w:val="008C2CA2"/>
    <w:rsid w:val="008C30A1"/>
    <w:rsid w:val="008C313F"/>
    <w:rsid w:val="008C33EF"/>
    <w:rsid w:val="008C4265"/>
    <w:rsid w:val="008C4341"/>
    <w:rsid w:val="008C45A1"/>
    <w:rsid w:val="008C5F1C"/>
    <w:rsid w:val="008C6C19"/>
    <w:rsid w:val="008C6E50"/>
    <w:rsid w:val="008C7242"/>
    <w:rsid w:val="008C7794"/>
    <w:rsid w:val="008C7FA0"/>
    <w:rsid w:val="008D0282"/>
    <w:rsid w:val="008D09DF"/>
    <w:rsid w:val="008D1036"/>
    <w:rsid w:val="008D1EB5"/>
    <w:rsid w:val="008D21DA"/>
    <w:rsid w:val="008D226A"/>
    <w:rsid w:val="008D2C4B"/>
    <w:rsid w:val="008D347C"/>
    <w:rsid w:val="008D440E"/>
    <w:rsid w:val="008D46F2"/>
    <w:rsid w:val="008D5C18"/>
    <w:rsid w:val="008D5C8A"/>
    <w:rsid w:val="008D6242"/>
    <w:rsid w:val="008D75D8"/>
    <w:rsid w:val="008E135A"/>
    <w:rsid w:val="008E2092"/>
    <w:rsid w:val="008E2F6F"/>
    <w:rsid w:val="008E3742"/>
    <w:rsid w:val="008E3A17"/>
    <w:rsid w:val="008E44CC"/>
    <w:rsid w:val="008E45B3"/>
    <w:rsid w:val="008E508B"/>
    <w:rsid w:val="008E512B"/>
    <w:rsid w:val="008E5CF2"/>
    <w:rsid w:val="008E6821"/>
    <w:rsid w:val="008E72C3"/>
    <w:rsid w:val="008E7666"/>
    <w:rsid w:val="008E7919"/>
    <w:rsid w:val="008F0F0F"/>
    <w:rsid w:val="008F1CD6"/>
    <w:rsid w:val="008F1ECC"/>
    <w:rsid w:val="008F2AA1"/>
    <w:rsid w:val="008F2F42"/>
    <w:rsid w:val="008F3F98"/>
    <w:rsid w:val="008F412A"/>
    <w:rsid w:val="008F4233"/>
    <w:rsid w:val="008F428C"/>
    <w:rsid w:val="008F4C1F"/>
    <w:rsid w:val="008F63F6"/>
    <w:rsid w:val="008F656D"/>
    <w:rsid w:val="008F6957"/>
    <w:rsid w:val="008F6C2A"/>
    <w:rsid w:val="008F73B2"/>
    <w:rsid w:val="008F7460"/>
    <w:rsid w:val="008F78D2"/>
    <w:rsid w:val="008F7AE9"/>
    <w:rsid w:val="00900479"/>
    <w:rsid w:val="00901021"/>
    <w:rsid w:val="009024C6"/>
    <w:rsid w:val="00902562"/>
    <w:rsid w:val="009027AD"/>
    <w:rsid w:val="00902A38"/>
    <w:rsid w:val="0090396C"/>
    <w:rsid w:val="00903C16"/>
    <w:rsid w:val="00905DD5"/>
    <w:rsid w:val="0090658D"/>
    <w:rsid w:val="009067F9"/>
    <w:rsid w:val="00906E89"/>
    <w:rsid w:val="00907A39"/>
    <w:rsid w:val="0091144D"/>
    <w:rsid w:val="009115C8"/>
    <w:rsid w:val="0091171C"/>
    <w:rsid w:val="0091192D"/>
    <w:rsid w:val="00911D33"/>
    <w:rsid w:val="00911D4B"/>
    <w:rsid w:val="00912154"/>
    <w:rsid w:val="0091223E"/>
    <w:rsid w:val="009128F6"/>
    <w:rsid w:val="0091436B"/>
    <w:rsid w:val="009148B7"/>
    <w:rsid w:val="009150C3"/>
    <w:rsid w:val="00915EAD"/>
    <w:rsid w:val="0091659C"/>
    <w:rsid w:val="00917161"/>
    <w:rsid w:val="00917842"/>
    <w:rsid w:val="00917994"/>
    <w:rsid w:val="00917BC8"/>
    <w:rsid w:val="0092042E"/>
    <w:rsid w:val="0092101B"/>
    <w:rsid w:val="00921768"/>
    <w:rsid w:val="00921EFA"/>
    <w:rsid w:val="0092262A"/>
    <w:rsid w:val="00922818"/>
    <w:rsid w:val="00922A3E"/>
    <w:rsid w:val="00923429"/>
    <w:rsid w:val="009250D8"/>
    <w:rsid w:val="00925B64"/>
    <w:rsid w:val="00926154"/>
    <w:rsid w:val="009272F4"/>
    <w:rsid w:val="009277E1"/>
    <w:rsid w:val="00927877"/>
    <w:rsid w:val="00927887"/>
    <w:rsid w:val="00930E21"/>
    <w:rsid w:val="00931780"/>
    <w:rsid w:val="009319A4"/>
    <w:rsid w:val="00931D35"/>
    <w:rsid w:val="00932A03"/>
    <w:rsid w:val="00932BD1"/>
    <w:rsid w:val="0093379D"/>
    <w:rsid w:val="00934129"/>
    <w:rsid w:val="00934188"/>
    <w:rsid w:val="00934F10"/>
    <w:rsid w:val="009350AB"/>
    <w:rsid w:val="00935625"/>
    <w:rsid w:val="00936ABD"/>
    <w:rsid w:val="00937208"/>
    <w:rsid w:val="009379C2"/>
    <w:rsid w:val="00941B47"/>
    <w:rsid w:val="0094271D"/>
    <w:rsid w:val="00943E49"/>
    <w:rsid w:val="00943F61"/>
    <w:rsid w:val="00944096"/>
    <w:rsid w:val="009447CA"/>
    <w:rsid w:val="0094498B"/>
    <w:rsid w:val="0094654B"/>
    <w:rsid w:val="009473B2"/>
    <w:rsid w:val="00947F93"/>
    <w:rsid w:val="00950142"/>
    <w:rsid w:val="00950783"/>
    <w:rsid w:val="0095109F"/>
    <w:rsid w:val="009528E2"/>
    <w:rsid w:val="0095298A"/>
    <w:rsid w:val="009530E4"/>
    <w:rsid w:val="00954E87"/>
    <w:rsid w:val="00955BA9"/>
    <w:rsid w:val="0095636A"/>
    <w:rsid w:val="00956D9E"/>
    <w:rsid w:val="009573AD"/>
    <w:rsid w:val="00957E13"/>
    <w:rsid w:val="00960FBC"/>
    <w:rsid w:val="00962E79"/>
    <w:rsid w:val="00963463"/>
    <w:rsid w:val="0096395B"/>
    <w:rsid w:val="00963AD3"/>
    <w:rsid w:val="00964325"/>
    <w:rsid w:val="009656DC"/>
    <w:rsid w:val="00965F57"/>
    <w:rsid w:val="00965FDF"/>
    <w:rsid w:val="009663E3"/>
    <w:rsid w:val="009673AB"/>
    <w:rsid w:val="009708E4"/>
    <w:rsid w:val="00970B7F"/>
    <w:rsid w:val="00971B3A"/>
    <w:rsid w:val="0097253F"/>
    <w:rsid w:val="00973DC0"/>
    <w:rsid w:val="00973F33"/>
    <w:rsid w:val="0097452E"/>
    <w:rsid w:val="009748A3"/>
    <w:rsid w:val="00974D87"/>
    <w:rsid w:val="00975B55"/>
    <w:rsid w:val="0097792B"/>
    <w:rsid w:val="00980364"/>
    <w:rsid w:val="009803CE"/>
    <w:rsid w:val="009804A8"/>
    <w:rsid w:val="00980C5B"/>
    <w:rsid w:val="00980EC8"/>
    <w:rsid w:val="0098147A"/>
    <w:rsid w:val="0098184E"/>
    <w:rsid w:val="009825E0"/>
    <w:rsid w:val="00982B79"/>
    <w:rsid w:val="00983CF7"/>
    <w:rsid w:val="009849A1"/>
    <w:rsid w:val="009857C9"/>
    <w:rsid w:val="009859F4"/>
    <w:rsid w:val="00985D4C"/>
    <w:rsid w:val="009863A7"/>
    <w:rsid w:val="00986927"/>
    <w:rsid w:val="00987BE1"/>
    <w:rsid w:val="009912FA"/>
    <w:rsid w:val="00991B4F"/>
    <w:rsid w:val="00991D11"/>
    <w:rsid w:val="00992A28"/>
    <w:rsid w:val="00992C1C"/>
    <w:rsid w:val="0099430C"/>
    <w:rsid w:val="00994742"/>
    <w:rsid w:val="00995374"/>
    <w:rsid w:val="00996196"/>
    <w:rsid w:val="0099619B"/>
    <w:rsid w:val="00997508"/>
    <w:rsid w:val="00997C1B"/>
    <w:rsid w:val="009A00ED"/>
    <w:rsid w:val="009A014F"/>
    <w:rsid w:val="009A0618"/>
    <w:rsid w:val="009A1FA4"/>
    <w:rsid w:val="009A213A"/>
    <w:rsid w:val="009A2BBB"/>
    <w:rsid w:val="009A3BA8"/>
    <w:rsid w:val="009A45ED"/>
    <w:rsid w:val="009A4B1C"/>
    <w:rsid w:val="009A5484"/>
    <w:rsid w:val="009A593A"/>
    <w:rsid w:val="009A5E7A"/>
    <w:rsid w:val="009A6036"/>
    <w:rsid w:val="009A69F9"/>
    <w:rsid w:val="009A7DDB"/>
    <w:rsid w:val="009B054D"/>
    <w:rsid w:val="009B08A9"/>
    <w:rsid w:val="009B16D9"/>
    <w:rsid w:val="009B172E"/>
    <w:rsid w:val="009B1A41"/>
    <w:rsid w:val="009B2039"/>
    <w:rsid w:val="009B2401"/>
    <w:rsid w:val="009B2643"/>
    <w:rsid w:val="009B2B0A"/>
    <w:rsid w:val="009B3596"/>
    <w:rsid w:val="009B410B"/>
    <w:rsid w:val="009B4CE9"/>
    <w:rsid w:val="009B5750"/>
    <w:rsid w:val="009B5C25"/>
    <w:rsid w:val="009B6C67"/>
    <w:rsid w:val="009B77F3"/>
    <w:rsid w:val="009B77F9"/>
    <w:rsid w:val="009B78A5"/>
    <w:rsid w:val="009C0645"/>
    <w:rsid w:val="009C064B"/>
    <w:rsid w:val="009C0737"/>
    <w:rsid w:val="009C237E"/>
    <w:rsid w:val="009C24EA"/>
    <w:rsid w:val="009C2652"/>
    <w:rsid w:val="009C2CC2"/>
    <w:rsid w:val="009C3944"/>
    <w:rsid w:val="009C3C68"/>
    <w:rsid w:val="009C49BD"/>
    <w:rsid w:val="009C4D77"/>
    <w:rsid w:val="009C573A"/>
    <w:rsid w:val="009C5C60"/>
    <w:rsid w:val="009C60EC"/>
    <w:rsid w:val="009C6660"/>
    <w:rsid w:val="009C6F38"/>
    <w:rsid w:val="009C756C"/>
    <w:rsid w:val="009D0B13"/>
    <w:rsid w:val="009D1095"/>
    <w:rsid w:val="009D1357"/>
    <w:rsid w:val="009D1F0E"/>
    <w:rsid w:val="009D2D8B"/>
    <w:rsid w:val="009D3CCE"/>
    <w:rsid w:val="009D3E71"/>
    <w:rsid w:val="009D48E5"/>
    <w:rsid w:val="009D59CB"/>
    <w:rsid w:val="009D5F13"/>
    <w:rsid w:val="009D6A72"/>
    <w:rsid w:val="009D70EB"/>
    <w:rsid w:val="009D7480"/>
    <w:rsid w:val="009D7827"/>
    <w:rsid w:val="009E003E"/>
    <w:rsid w:val="009E132A"/>
    <w:rsid w:val="009E235E"/>
    <w:rsid w:val="009E2447"/>
    <w:rsid w:val="009E253B"/>
    <w:rsid w:val="009E2A8D"/>
    <w:rsid w:val="009E483D"/>
    <w:rsid w:val="009E4F90"/>
    <w:rsid w:val="009E53D0"/>
    <w:rsid w:val="009E547F"/>
    <w:rsid w:val="009E5901"/>
    <w:rsid w:val="009E59C9"/>
    <w:rsid w:val="009E60A0"/>
    <w:rsid w:val="009E7505"/>
    <w:rsid w:val="009E789B"/>
    <w:rsid w:val="009E7A53"/>
    <w:rsid w:val="009F017F"/>
    <w:rsid w:val="009F035C"/>
    <w:rsid w:val="009F0D00"/>
    <w:rsid w:val="009F2918"/>
    <w:rsid w:val="009F2D45"/>
    <w:rsid w:val="009F33CB"/>
    <w:rsid w:val="009F3E26"/>
    <w:rsid w:val="009F4EAA"/>
    <w:rsid w:val="009F4F0A"/>
    <w:rsid w:val="009F66FA"/>
    <w:rsid w:val="009F6CB0"/>
    <w:rsid w:val="009F72D3"/>
    <w:rsid w:val="009F75DC"/>
    <w:rsid w:val="009F79E2"/>
    <w:rsid w:val="00A004D4"/>
    <w:rsid w:val="00A00983"/>
    <w:rsid w:val="00A00B1D"/>
    <w:rsid w:val="00A01A74"/>
    <w:rsid w:val="00A0206A"/>
    <w:rsid w:val="00A02160"/>
    <w:rsid w:val="00A0285D"/>
    <w:rsid w:val="00A030E3"/>
    <w:rsid w:val="00A033BE"/>
    <w:rsid w:val="00A045A5"/>
    <w:rsid w:val="00A05503"/>
    <w:rsid w:val="00A062A9"/>
    <w:rsid w:val="00A06F71"/>
    <w:rsid w:val="00A07338"/>
    <w:rsid w:val="00A10778"/>
    <w:rsid w:val="00A10AE3"/>
    <w:rsid w:val="00A11205"/>
    <w:rsid w:val="00A126DF"/>
    <w:rsid w:val="00A14BAF"/>
    <w:rsid w:val="00A16670"/>
    <w:rsid w:val="00A16902"/>
    <w:rsid w:val="00A16D9C"/>
    <w:rsid w:val="00A17230"/>
    <w:rsid w:val="00A17585"/>
    <w:rsid w:val="00A1781A"/>
    <w:rsid w:val="00A17FE3"/>
    <w:rsid w:val="00A205D8"/>
    <w:rsid w:val="00A2064A"/>
    <w:rsid w:val="00A20936"/>
    <w:rsid w:val="00A20DB9"/>
    <w:rsid w:val="00A20E0A"/>
    <w:rsid w:val="00A218DA"/>
    <w:rsid w:val="00A21ED1"/>
    <w:rsid w:val="00A21F9A"/>
    <w:rsid w:val="00A2230A"/>
    <w:rsid w:val="00A23018"/>
    <w:rsid w:val="00A230EB"/>
    <w:rsid w:val="00A2327B"/>
    <w:rsid w:val="00A23B80"/>
    <w:rsid w:val="00A23FF3"/>
    <w:rsid w:val="00A243A5"/>
    <w:rsid w:val="00A244C3"/>
    <w:rsid w:val="00A24626"/>
    <w:rsid w:val="00A24D99"/>
    <w:rsid w:val="00A25330"/>
    <w:rsid w:val="00A25EC1"/>
    <w:rsid w:val="00A25F0E"/>
    <w:rsid w:val="00A26A7A"/>
    <w:rsid w:val="00A26BFA"/>
    <w:rsid w:val="00A26CC1"/>
    <w:rsid w:val="00A26EF0"/>
    <w:rsid w:val="00A271BA"/>
    <w:rsid w:val="00A27541"/>
    <w:rsid w:val="00A27948"/>
    <w:rsid w:val="00A31188"/>
    <w:rsid w:val="00A31F01"/>
    <w:rsid w:val="00A32068"/>
    <w:rsid w:val="00A32167"/>
    <w:rsid w:val="00A325AC"/>
    <w:rsid w:val="00A328E6"/>
    <w:rsid w:val="00A32A29"/>
    <w:rsid w:val="00A32A88"/>
    <w:rsid w:val="00A32F46"/>
    <w:rsid w:val="00A330A1"/>
    <w:rsid w:val="00A33A04"/>
    <w:rsid w:val="00A34B28"/>
    <w:rsid w:val="00A34C17"/>
    <w:rsid w:val="00A35198"/>
    <w:rsid w:val="00A35301"/>
    <w:rsid w:val="00A35A71"/>
    <w:rsid w:val="00A36D43"/>
    <w:rsid w:val="00A37013"/>
    <w:rsid w:val="00A37381"/>
    <w:rsid w:val="00A374A5"/>
    <w:rsid w:val="00A374E1"/>
    <w:rsid w:val="00A37A78"/>
    <w:rsid w:val="00A40568"/>
    <w:rsid w:val="00A40900"/>
    <w:rsid w:val="00A414FD"/>
    <w:rsid w:val="00A41812"/>
    <w:rsid w:val="00A41A1F"/>
    <w:rsid w:val="00A41DB8"/>
    <w:rsid w:val="00A41E49"/>
    <w:rsid w:val="00A42F3A"/>
    <w:rsid w:val="00A4302E"/>
    <w:rsid w:val="00A4329F"/>
    <w:rsid w:val="00A433EB"/>
    <w:rsid w:val="00A44314"/>
    <w:rsid w:val="00A44C95"/>
    <w:rsid w:val="00A45734"/>
    <w:rsid w:val="00A45965"/>
    <w:rsid w:val="00A45E73"/>
    <w:rsid w:val="00A45FF8"/>
    <w:rsid w:val="00A46584"/>
    <w:rsid w:val="00A4683A"/>
    <w:rsid w:val="00A47089"/>
    <w:rsid w:val="00A47462"/>
    <w:rsid w:val="00A50226"/>
    <w:rsid w:val="00A508E5"/>
    <w:rsid w:val="00A50A37"/>
    <w:rsid w:val="00A51FF0"/>
    <w:rsid w:val="00A521CB"/>
    <w:rsid w:val="00A528D1"/>
    <w:rsid w:val="00A52F97"/>
    <w:rsid w:val="00A5324D"/>
    <w:rsid w:val="00A533A2"/>
    <w:rsid w:val="00A55B4E"/>
    <w:rsid w:val="00A561B2"/>
    <w:rsid w:val="00A562EA"/>
    <w:rsid w:val="00A564CB"/>
    <w:rsid w:val="00A619FE"/>
    <w:rsid w:val="00A61A77"/>
    <w:rsid w:val="00A61C69"/>
    <w:rsid w:val="00A62594"/>
    <w:rsid w:val="00A6329E"/>
    <w:rsid w:val="00A6461D"/>
    <w:rsid w:val="00A64B71"/>
    <w:rsid w:val="00A64BEB"/>
    <w:rsid w:val="00A64C2B"/>
    <w:rsid w:val="00A64EC2"/>
    <w:rsid w:val="00A65CD8"/>
    <w:rsid w:val="00A6706B"/>
    <w:rsid w:val="00A671ED"/>
    <w:rsid w:val="00A71999"/>
    <w:rsid w:val="00A71F8D"/>
    <w:rsid w:val="00A7510D"/>
    <w:rsid w:val="00A75240"/>
    <w:rsid w:val="00A760BB"/>
    <w:rsid w:val="00A763BC"/>
    <w:rsid w:val="00A7678B"/>
    <w:rsid w:val="00A76A06"/>
    <w:rsid w:val="00A76A4C"/>
    <w:rsid w:val="00A76E48"/>
    <w:rsid w:val="00A77E8E"/>
    <w:rsid w:val="00A805C7"/>
    <w:rsid w:val="00A815A4"/>
    <w:rsid w:val="00A821A3"/>
    <w:rsid w:val="00A82B0E"/>
    <w:rsid w:val="00A82B59"/>
    <w:rsid w:val="00A8307C"/>
    <w:rsid w:val="00A83344"/>
    <w:rsid w:val="00A84705"/>
    <w:rsid w:val="00A84E0D"/>
    <w:rsid w:val="00A85424"/>
    <w:rsid w:val="00A86803"/>
    <w:rsid w:val="00A872F4"/>
    <w:rsid w:val="00A87D2B"/>
    <w:rsid w:val="00A9103F"/>
    <w:rsid w:val="00A91C43"/>
    <w:rsid w:val="00A924E3"/>
    <w:rsid w:val="00A93403"/>
    <w:rsid w:val="00A95199"/>
    <w:rsid w:val="00A956C4"/>
    <w:rsid w:val="00A95763"/>
    <w:rsid w:val="00A96840"/>
    <w:rsid w:val="00A9777E"/>
    <w:rsid w:val="00A9779B"/>
    <w:rsid w:val="00A977E6"/>
    <w:rsid w:val="00AA03A4"/>
    <w:rsid w:val="00AA0DCC"/>
    <w:rsid w:val="00AA1C72"/>
    <w:rsid w:val="00AA3B3D"/>
    <w:rsid w:val="00AA42B6"/>
    <w:rsid w:val="00AA42B7"/>
    <w:rsid w:val="00AA52CB"/>
    <w:rsid w:val="00AA5B49"/>
    <w:rsid w:val="00AA6690"/>
    <w:rsid w:val="00AA6D23"/>
    <w:rsid w:val="00AA6FAB"/>
    <w:rsid w:val="00AA7616"/>
    <w:rsid w:val="00AB07B8"/>
    <w:rsid w:val="00AB12E7"/>
    <w:rsid w:val="00AB1668"/>
    <w:rsid w:val="00AB2637"/>
    <w:rsid w:val="00AB32A8"/>
    <w:rsid w:val="00AB3D3F"/>
    <w:rsid w:val="00AB55F5"/>
    <w:rsid w:val="00AB61BC"/>
    <w:rsid w:val="00AB675D"/>
    <w:rsid w:val="00AB6E7A"/>
    <w:rsid w:val="00AB7311"/>
    <w:rsid w:val="00AB7BFE"/>
    <w:rsid w:val="00AC01F6"/>
    <w:rsid w:val="00AC1FFC"/>
    <w:rsid w:val="00AC20FC"/>
    <w:rsid w:val="00AC393B"/>
    <w:rsid w:val="00AC40DA"/>
    <w:rsid w:val="00AC4AE3"/>
    <w:rsid w:val="00AC4ECA"/>
    <w:rsid w:val="00AC65F6"/>
    <w:rsid w:val="00AC747F"/>
    <w:rsid w:val="00AC7E97"/>
    <w:rsid w:val="00AD04D5"/>
    <w:rsid w:val="00AD0D9A"/>
    <w:rsid w:val="00AD1963"/>
    <w:rsid w:val="00AD1BB9"/>
    <w:rsid w:val="00AD1C00"/>
    <w:rsid w:val="00AD3615"/>
    <w:rsid w:val="00AD51B1"/>
    <w:rsid w:val="00AD57CC"/>
    <w:rsid w:val="00AD69DA"/>
    <w:rsid w:val="00AD70A4"/>
    <w:rsid w:val="00AD72E5"/>
    <w:rsid w:val="00AD73DD"/>
    <w:rsid w:val="00AD7510"/>
    <w:rsid w:val="00AD7D42"/>
    <w:rsid w:val="00AE1430"/>
    <w:rsid w:val="00AE1548"/>
    <w:rsid w:val="00AE17A0"/>
    <w:rsid w:val="00AE3C61"/>
    <w:rsid w:val="00AE4BAF"/>
    <w:rsid w:val="00AE63EA"/>
    <w:rsid w:val="00AE6DA9"/>
    <w:rsid w:val="00AE7902"/>
    <w:rsid w:val="00AF061D"/>
    <w:rsid w:val="00AF07FA"/>
    <w:rsid w:val="00AF10C0"/>
    <w:rsid w:val="00AF10E4"/>
    <w:rsid w:val="00AF11A1"/>
    <w:rsid w:val="00AF1EFF"/>
    <w:rsid w:val="00AF2A3D"/>
    <w:rsid w:val="00AF3B4C"/>
    <w:rsid w:val="00AF3E5C"/>
    <w:rsid w:val="00AF3F0A"/>
    <w:rsid w:val="00AF4EDA"/>
    <w:rsid w:val="00AF4EF4"/>
    <w:rsid w:val="00AF52CE"/>
    <w:rsid w:val="00AF551D"/>
    <w:rsid w:val="00AF5B7C"/>
    <w:rsid w:val="00AF68E6"/>
    <w:rsid w:val="00AF6B9D"/>
    <w:rsid w:val="00AF6C8F"/>
    <w:rsid w:val="00AF7CA8"/>
    <w:rsid w:val="00B017DE"/>
    <w:rsid w:val="00B01957"/>
    <w:rsid w:val="00B01F41"/>
    <w:rsid w:val="00B026FE"/>
    <w:rsid w:val="00B03C21"/>
    <w:rsid w:val="00B0415D"/>
    <w:rsid w:val="00B0452D"/>
    <w:rsid w:val="00B056CC"/>
    <w:rsid w:val="00B05908"/>
    <w:rsid w:val="00B06336"/>
    <w:rsid w:val="00B064CE"/>
    <w:rsid w:val="00B06914"/>
    <w:rsid w:val="00B075AB"/>
    <w:rsid w:val="00B07CDB"/>
    <w:rsid w:val="00B10D4F"/>
    <w:rsid w:val="00B11AFA"/>
    <w:rsid w:val="00B11BA7"/>
    <w:rsid w:val="00B11C69"/>
    <w:rsid w:val="00B12C98"/>
    <w:rsid w:val="00B149A5"/>
    <w:rsid w:val="00B157A0"/>
    <w:rsid w:val="00B159C2"/>
    <w:rsid w:val="00B15F27"/>
    <w:rsid w:val="00B167CC"/>
    <w:rsid w:val="00B169D5"/>
    <w:rsid w:val="00B17375"/>
    <w:rsid w:val="00B17382"/>
    <w:rsid w:val="00B17C5E"/>
    <w:rsid w:val="00B17F23"/>
    <w:rsid w:val="00B20A03"/>
    <w:rsid w:val="00B214DE"/>
    <w:rsid w:val="00B21564"/>
    <w:rsid w:val="00B21601"/>
    <w:rsid w:val="00B21DE1"/>
    <w:rsid w:val="00B21E32"/>
    <w:rsid w:val="00B25815"/>
    <w:rsid w:val="00B26851"/>
    <w:rsid w:val="00B26BF4"/>
    <w:rsid w:val="00B27659"/>
    <w:rsid w:val="00B30234"/>
    <w:rsid w:val="00B30539"/>
    <w:rsid w:val="00B31832"/>
    <w:rsid w:val="00B31C0F"/>
    <w:rsid w:val="00B32CCD"/>
    <w:rsid w:val="00B32EBD"/>
    <w:rsid w:val="00B32F05"/>
    <w:rsid w:val="00B33110"/>
    <w:rsid w:val="00B33585"/>
    <w:rsid w:val="00B33F6E"/>
    <w:rsid w:val="00B3459C"/>
    <w:rsid w:val="00B3505B"/>
    <w:rsid w:val="00B351C3"/>
    <w:rsid w:val="00B3541B"/>
    <w:rsid w:val="00B36C83"/>
    <w:rsid w:val="00B36C98"/>
    <w:rsid w:val="00B370BC"/>
    <w:rsid w:val="00B37894"/>
    <w:rsid w:val="00B401BB"/>
    <w:rsid w:val="00B40730"/>
    <w:rsid w:val="00B40F82"/>
    <w:rsid w:val="00B41166"/>
    <w:rsid w:val="00B44724"/>
    <w:rsid w:val="00B4477F"/>
    <w:rsid w:val="00B44AC1"/>
    <w:rsid w:val="00B44B3D"/>
    <w:rsid w:val="00B4537F"/>
    <w:rsid w:val="00B4561D"/>
    <w:rsid w:val="00B46BA1"/>
    <w:rsid w:val="00B46E7F"/>
    <w:rsid w:val="00B46F57"/>
    <w:rsid w:val="00B50416"/>
    <w:rsid w:val="00B50628"/>
    <w:rsid w:val="00B506E5"/>
    <w:rsid w:val="00B518F3"/>
    <w:rsid w:val="00B51ACB"/>
    <w:rsid w:val="00B525E1"/>
    <w:rsid w:val="00B52BEE"/>
    <w:rsid w:val="00B534BE"/>
    <w:rsid w:val="00B53687"/>
    <w:rsid w:val="00B54081"/>
    <w:rsid w:val="00B546E6"/>
    <w:rsid w:val="00B54AA3"/>
    <w:rsid w:val="00B55AFF"/>
    <w:rsid w:val="00B55C03"/>
    <w:rsid w:val="00B55DB2"/>
    <w:rsid w:val="00B56017"/>
    <w:rsid w:val="00B5682F"/>
    <w:rsid w:val="00B569C0"/>
    <w:rsid w:val="00B572A0"/>
    <w:rsid w:val="00B60040"/>
    <w:rsid w:val="00B60BA3"/>
    <w:rsid w:val="00B61D82"/>
    <w:rsid w:val="00B6202E"/>
    <w:rsid w:val="00B62781"/>
    <w:rsid w:val="00B627B8"/>
    <w:rsid w:val="00B627BC"/>
    <w:rsid w:val="00B628B0"/>
    <w:rsid w:val="00B628CC"/>
    <w:rsid w:val="00B6303C"/>
    <w:rsid w:val="00B634E9"/>
    <w:rsid w:val="00B63B94"/>
    <w:rsid w:val="00B64182"/>
    <w:rsid w:val="00B6442B"/>
    <w:rsid w:val="00B64FAB"/>
    <w:rsid w:val="00B65561"/>
    <w:rsid w:val="00B657C5"/>
    <w:rsid w:val="00B658C8"/>
    <w:rsid w:val="00B66772"/>
    <w:rsid w:val="00B66CC8"/>
    <w:rsid w:val="00B6701E"/>
    <w:rsid w:val="00B6721F"/>
    <w:rsid w:val="00B676BD"/>
    <w:rsid w:val="00B700D1"/>
    <w:rsid w:val="00B71101"/>
    <w:rsid w:val="00B71340"/>
    <w:rsid w:val="00B714F6"/>
    <w:rsid w:val="00B71A5D"/>
    <w:rsid w:val="00B71D5A"/>
    <w:rsid w:val="00B72C16"/>
    <w:rsid w:val="00B73610"/>
    <w:rsid w:val="00B73691"/>
    <w:rsid w:val="00B76526"/>
    <w:rsid w:val="00B7688C"/>
    <w:rsid w:val="00B7688D"/>
    <w:rsid w:val="00B76A8B"/>
    <w:rsid w:val="00B76F68"/>
    <w:rsid w:val="00B7786D"/>
    <w:rsid w:val="00B77AF7"/>
    <w:rsid w:val="00B77C15"/>
    <w:rsid w:val="00B80167"/>
    <w:rsid w:val="00B8045F"/>
    <w:rsid w:val="00B804DA"/>
    <w:rsid w:val="00B807D6"/>
    <w:rsid w:val="00B8197D"/>
    <w:rsid w:val="00B84947"/>
    <w:rsid w:val="00B868EB"/>
    <w:rsid w:val="00B872CE"/>
    <w:rsid w:val="00B901A0"/>
    <w:rsid w:val="00B90206"/>
    <w:rsid w:val="00B90563"/>
    <w:rsid w:val="00B905EE"/>
    <w:rsid w:val="00B90D08"/>
    <w:rsid w:val="00B90F01"/>
    <w:rsid w:val="00B91420"/>
    <w:rsid w:val="00B9165F"/>
    <w:rsid w:val="00B925FB"/>
    <w:rsid w:val="00B92AAB"/>
    <w:rsid w:val="00B92B37"/>
    <w:rsid w:val="00B930EF"/>
    <w:rsid w:val="00B9361A"/>
    <w:rsid w:val="00B936B4"/>
    <w:rsid w:val="00B938B9"/>
    <w:rsid w:val="00B93FCD"/>
    <w:rsid w:val="00B94987"/>
    <w:rsid w:val="00B949C8"/>
    <w:rsid w:val="00B95CC5"/>
    <w:rsid w:val="00B95E74"/>
    <w:rsid w:val="00B96241"/>
    <w:rsid w:val="00B970D3"/>
    <w:rsid w:val="00B9714B"/>
    <w:rsid w:val="00B97B4D"/>
    <w:rsid w:val="00B97EF5"/>
    <w:rsid w:val="00BA021F"/>
    <w:rsid w:val="00BA1623"/>
    <w:rsid w:val="00BA197A"/>
    <w:rsid w:val="00BA1A62"/>
    <w:rsid w:val="00BA1B28"/>
    <w:rsid w:val="00BA1B80"/>
    <w:rsid w:val="00BA3F69"/>
    <w:rsid w:val="00BA4286"/>
    <w:rsid w:val="00BA444E"/>
    <w:rsid w:val="00BA4B18"/>
    <w:rsid w:val="00BA4CC7"/>
    <w:rsid w:val="00BA5156"/>
    <w:rsid w:val="00BA54CA"/>
    <w:rsid w:val="00BA582A"/>
    <w:rsid w:val="00BA624A"/>
    <w:rsid w:val="00BA753D"/>
    <w:rsid w:val="00BA7EF3"/>
    <w:rsid w:val="00BB0070"/>
    <w:rsid w:val="00BB0419"/>
    <w:rsid w:val="00BB0A5D"/>
    <w:rsid w:val="00BB0F9A"/>
    <w:rsid w:val="00BB11F6"/>
    <w:rsid w:val="00BB174F"/>
    <w:rsid w:val="00BB19E8"/>
    <w:rsid w:val="00BB1D65"/>
    <w:rsid w:val="00BB27A4"/>
    <w:rsid w:val="00BB2F86"/>
    <w:rsid w:val="00BB4427"/>
    <w:rsid w:val="00BB4B04"/>
    <w:rsid w:val="00BB4F09"/>
    <w:rsid w:val="00BB6329"/>
    <w:rsid w:val="00BB6350"/>
    <w:rsid w:val="00BB65F3"/>
    <w:rsid w:val="00BB7163"/>
    <w:rsid w:val="00BB7932"/>
    <w:rsid w:val="00BC0CCD"/>
    <w:rsid w:val="00BC0FA0"/>
    <w:rsid w:val="00BC160D"/>
    <w:rsid w:val="00BC1CF5"/>
    <w:rsid w:val="00BC1F80"/>
    <w:rsid w:val="00BC261C"/>
    <w:rsid w:val="00BC4C8A"/>
    <w:rsid w:val="00BC6069"/>
    <w:rsid w:val="00BC66B3"/>
    <w:rsid w:val="00BC76CA"/>
    <w:rsid w:val="00BD1E3C"/>
    <w:rsid w:val="00BD30A2"/>
    <w:rsid w:val="00BD3764"/>
    <w:rsid w:val="00BD40C8"/>
    <w:rsid w:val="00BD419E"/>
    <w:rsid w:val="00BD42E7"/>
    <w:rsid w:val="00BD45CB"/>
    <w:rsid w:val="00BD4A8E"/>
    <w:rsid w:val="00BD5C1E"/>
    <w:rsid w:val="00BD7CE9"/>
    <w:rsid w:val="00BE0B2F"/>
    <w:rsid w:val="00BE0C4E"/>
    <w:rsid w:val="00BE3941"/>
    <w:rsid w:val="00BE3EFD"/>
    <w:rsid w:val="00BE647F"/>
    <w:rsid w:val="00BE6C84"/>
    <w:rsid w:val="00BF0282"/>
    <w:rsid w:val="00BF090E"/>
    <w:rsid w:val="00BF09B3"/>
    <w:rsid w:val="00BF0C60"/>
    <w:rsid w:val="00BF2062"/>
    <w:rsid w:val="00BF299C"/>
    <w:rsid w:val="00BF322D"/>
    <w:rsid w:val="00BF4378"/>
    <w:rsid w:val="00BF499B"/>
    <w:rsid w:val="00BF4F28"/>
    <w:rsid w:val="00BF5152"/>
    <w:rsid w:val="00BF5185"/>
    <w:rsid w:val="00BF5388"/>
    <w:rsid w:val="00BF5DBF"/>
    <w:rsid w:val="00BF5DEB"/>
    <w:rsid w:val="00BF63FA"/>
    <w:rsid w:val="00BF6B25"/>
    <w:rsid w:val="00BF7409"/>
    <w:rsid w:val="00BF7FBA"/>
    <w:rsid w:val="00C008CD"/>
    <w:rsid w:val="00C00C15"/>
    <w:rsid w:val="00C0100E"/>
    <w:rsid w:val="00C01A54"/>
    <w:rsid w:val="00C026B2"/>
    <w:rsid w:val="00C02FD0"/>
    <w:rsid w:val="00C03975"/>
    <w:rsid w:val="00C0426D"/>
    <w:rsid w:val="00C047F2"/>
    <w:rsid w:val="00C05D9B"/>
    <w:rsid w:val="00C0728D"/>
    <w:rsid w:val="00C074B3"/>
    <w:rsid w:val="00C07629"/>
    <w:rsid w:val="00C07C03"/>
    <w:rsid w:val="00C10748"/>
    <w:rsid w:val="00C10EC2"/>
    <w:rsid w:val="00C11333"/>
    <w:rsid w:val="00C1186B"/>
    <w:rsid w:val="00C11A47"/>
    <w:rsid w:val="00C12A2E"/>
    <w:rsid w:val="00C13330"/>
    <w:rsid w:val="00C137D6"/>
    <w:rsid w:val="00C13E7D"/>
    <w:rsid w:val="00C14C71"/>
    <w:rsid w:val="00C14D67"/>
    <w:rsid w:val="00C157A6"/>
    <w:rsid w:val="00C16558"/>
    <w:rsid w:val="00C16E9D"/>
    <w:rsid w:val="00C1752D"/>
    <w:rsid w:val="00C177EA"/>
    <w:rsid w:val="00C20359"/>
    <w:rsid w:val="00C20524"/>
    <w:rsid w:val="00C2059B"/>
    <w:rsid w:val="00C21507"/>
    <w:rsid w:val="00C21EAC"/>
    <w:rsid w:val="00C238CF"/>
    <w:rsid w:val="00C25970"/>
    <w:rsid w:val="00C268EE"/>
    <w:rsid w:val="00C26A51"/>
    <w:rsid w:val="00C2772C"/>
    <w:rsid w:val="00C27DF0"/>
    <w:rsid w:val="00C303A3"/>
    <w:rsid w:val="00C30CBD"/>
    <w:rsid w:val="00C30ECA"/>
    <w:rsid w:val="00C31232"/>
    <w:rsid w:val="00C314DD"/>
    <w:rsid w:val="00C31DF6"/>
    <w:rsid w:val="00C31E62"/>
    <w:rsid w:val="00C3274D"/>
    <w:rsid w:val="00C32FA5"/>
    <w:rsid w:val="00C338BD"/>
    <w:rsid w:val="00C33BB8"/>
    <w:rsid w:val="00C33D3E"/>
    <w:rsid w:val="00C34272"/>
    <w:rsid w:val="00C34C22"/>
    <w:rsid w:val="00C34F65"/>
    <w:rsid w:val="00C35990"/>
    <w:rsid w:val="00C36496"/>
    <w:rsid w:val="00C36539"/>
    <w:rsid w:val="00C367E2"/>
    <w:rsid w:val="00C36D5F"/>
    <w:rsid w:val="00C37468"/>
    <w:rsid w:val="00C376A1"/>
    <w:rsid w:val="00C40FFD"/>
    <w:rsid w:val="00C4146D"/>
    <w:rsid w:val="00C4162E"/>
    <w:rsid w:val="00C42249"/>
    <w:rsid w:val="00C4319D"/>
    <w:rsid w:val="00C456AE"/>
    <w:rsid w:val="00C458FD"/>
    <w:rsid w:val="00C4644C"/>
    <w:rsid w:val="00C46588"/>
    <w:rsid w:val="00C46661"/>
    <w:rsid w:val="00C466A3"/>
    <w:rsid w:val="00C469F0"/>
    <w:rsid w:val="00C47555"/>
    <w:rsid w:val="00C47747"/>
    <w:rsid w:val="00C50352"/>
    <w:rsid w:val="00C50703"/>
    <w:rsid w:val="00C51930"/>
    <w:rsid w:val="00C5202C"/>
    <w:rsid w:val="00C5212D"/>
    <w:rsid w:val="00C52BA0"/>
    <w:rsid w:val="00C534D3"/>
    <w:rsid w:val="00C5449F"/>
    <w:rsid w:val="00C546E9"/>
    <w:rsid w:val="00C560CF"/>
    <w:rsid w:val="00C562B9"/>
    <w:rsid w:val="00C565BC"/>
    <w:rsid w:val="00C56738"/>
    <w:rsid w:val="00C569C1"/>
    <w:rsid w:val="00C56E45"/>
    <w:rsid w:val="00C5794F"/>
    <w:rsid w:val="00C601D1"/>
    <w:rsid w:val="00C61815"/>
    <w:rsid w:val="00C6189A"/>
    <w:rsid w:val="00C61B9F"/>
    <w:rsid w:val="00C61F9F"/>
    <w:rsid w:val="00C6206A"/>
    <w:rsid w:val="00C62D2F"/>
    <w:rsid w:val="00C63F4D"/>
    <w:rsid w:val="00C64099"/>
    <w:rsid w:val="00C642EC"/>
    <w:rsid w:val="00C646E5"/>
    <w:rsid w:val="00C6503E"/>
    <w:rsid w:val="00C665FA"/>
    <w:rsid w:val="00C665FE"/>
    <w:rsid w:val="00C67240"/>
    <w:rsid w:val="00C67BAB"/>
    <w:rsid w:val="00C7047E"/>
    <w:rsid w:val="00C71B22"/>
    <w:rsid w:val="00C71C45"/>
    <w:rsid w:val="00C73269"/>
    <w:rsid w:val="00C739AA"/>
    <w:rsid w:val="00C74183"/>
    <w:rsid w:val="00C745EC"/>
    <w:rsid w:val="00C74E20"/>
    <w:rsid w:val="00C75DED"/>
    <w:rsid w:val="00C75E56"/>
    <w:rsid w:val="00C75ECA"/>
    <w:rsid w:val="00C76256"/>
    <w:rsid w:val="00C7631B"/>
    <w:rsid w:val="00C764B0"/>
    <w:rsid w:val="00C77A34"/>
    <w:rsid w:val="00C77F85"/>
    <w:rsid w:val="00C80160"/>
    <w:rsid w:val="00C80666"/>
    <w:rsid w:val="00C809D3"/>
    <w:rsid w:val="00C80C9E"/>
    <w:rsid w:val="00C80DFC"/>
    <w:rsid w:val="00C80E4D"/>
    <w:rsid w:val="00C811BB"/>
    <w:rsid w:val="00C81C5C"/>
    <w:rsid w:val="00C81FFF"/>
    <w:rsid w:val="00C8383D"/>
    <w:rsid w:val="00C83A12"/>
    <w:rsid w:val="00C83DE1"/>
    <w:rsid w:val="00C84461"/>
    <w:rsid w:val="00C84708"/>
    <w:rsid w:val="00C84B06"/>
    <w:rsid w:val="00C85D6A"/>
    <w:rsid w:val="00C86671"/>
    <w:rsid w:val="00C86BD7"/>
    <w:rsid w:val="00C870F3"/>
    <w:rsid w:val="00C8744C"/>
    <w:rsid w:val="00C874A7"/>
    <w:rsid w:val="00C87FDA"/>
    <w:rsid w:val="00C923B8"/>
    <w:rsid w:val="00C9261E"/>
    <w:rsid w:val="00C9278D"/>
    <w:rsid w:val="00C927AD"/>
    <w:rsid w:val="00C927C6"/>
    <w:rsid w:val="00C92B5B"/>
    <w:rsid w:val="00C92C62"/>
    <w:rsid w:val="00C92F8C"/>
    <w:rsid w:val="00C939E8"/>
    <w:rsid w:val="00C947A8"/>
    <w:rsid w:val="00C94B9D"/>
    <w:rsid w:val="00C94BC5"/>
    <w:rsid w:val="00C94FC3"/>
    <w:rsid w:val="00C95167"/>
    <w:rsid w:val="00C957E1"/>
    <w:rsid w:val="00C96272"/>
    <w:rsid w:val="00C96FA4"/>
    <w:rsid w:val="00C97004"/>
    <w:rsid w:val="00C9716B"/>
    <w:rsid w:val="00C97796"/>
    <w:rsid w:val="00C97CFE"/>
    <w:rsid w:val="00CA232D"/>
    <w:rsid w:val="00CA3F5B"/>
    <w:rsid w:val="00CA48DF"/>
    <w:rsid w:val="00CA4B6B"/>
    <w:rsid w:val="00CA5B65"/>
    <w:rsid w:val="00CA631B"/>
    <w:rsid w:val="00CA7480"/>
    <w:rsid w:val="00CA7F04"/>
    <w:rsid w:val="00CB0229"/>
    <w:rsid w:val="00CB08B4"/>
    <w:rsid w:val="00CB1163"/>
    <w:rsid w:val="00CB233C"/>
    <w:rsid w:val="00CB2522"/>
    <w:rsid w:val="00CB252D"/>
    <w:rsid w:val="00CB2CE1"/>
    <w:rsid w:val="00CB32C7"/>
    <w:rsid w:val="00CB414C"/>
    <w:rsid w:val="00CB5098"/>
    <w:rsid w:val="00CB5AEF"/>
    <w:rsid w:val="00CB5D42"/>
    <w:rsid w:val="00CB6C92"/>
    <w:rsid w:val="00CB6C95"/>
    <w:rsid w:val="00CB7197"/>
    <w:rsid w:val="00CB752C"/>
    <w:rsid w:val="00CB7952"/>
    <w:rsid w:val="00CB7C55"/>
    <w:rsid w:val="00CC05DD"/>
    <w:rsid w:val="00CC14C5"/>
    <w:rsid w:val="00CC28A4"/>
    <w:rsid w:val="00CC360B"/>
    <w:rsid w:val="00CC3B06"/>
    <w:rsid w:val="00CC421D"/>
    <w:rsid w:val="00CC4452"/>
    <w:rsid w:val="00CC5375"/>
    <w:rsid w:val="00CC5807"/>
    <w:rsid w:val="00CC6931"/>
    <w:rsid w:val="00CC73C0"/>
    <w:rsid w:val="00CC74D7"/>
    <w:rsid w:val="00CC7D53"/>
    <w:rsid w:val="00CC7F85"/>
    <w:rsid w:val="00CD172D"/>
    <w:rsid w:val="00CD43D2"/>
    <w:rsid w:val="00CD4CED"/>
    <w:rsid w:val="00CD6906"/>
    <w:rsid w:val="00CD6C83"/>
    <w:rsid w:val="00CD71DF"/>
    <w:rsid w:val="00CD79D3"/>
    <w:rsid w:val="00CE0452"/>
    <w:rsid w:val="00CE0B00"/>
    <w:rsid w:val="00CE2461"/>
    <w:rsid w:val="00CE2F3A"/>
    <w:rsid w:val="00CE2F4D"/>
    <w:rsid w:val="00CE33E1"/>
    <w:rsid w:val="00CE3B59"/>
    <w:rsid w:val="00CE44F8"/>
    <w:rsid w:val="00CE526E"/>
    <w:rsid w:val="00CE54D8"/>
    <w:rsid w:val="00CE5C76"/>
    <w:rsid w:val="00CE60DE"/>
    <w:rsid w:val="00CE63CF"/>
    <w:rsid w:val="00CF05A4"/>
    <w:rsid w:val="00CF0EA9"/>
    <w:rsid w:val="00CF0EED"/>
    <w:rsid w:val="00CF0FF8"/>
    <w:rsid w:val="00CF1072"/>
    <w:rsid w:val="00CF1364"/>
    <w:rsid w:val="00CF1571"/>
    <w:rsid w:val="00CF1976"/>
    <w:rsid w:val="00CF1A9C"/>
    <w:rsid w:val="00CF1F16"/>
    <w:rsid w:val="00CF2073"/>
    <w:rsid w:val="00CF3FDC"/>
    <w:rsid w:val="00CF43E7"/>
    <w:rsid w:val="00CF4DCD"/>
    <w:rsid w:val="00CF5F15"/>
    <w:rsid w:val="00CF6AA9"/>
    <w:rsid w:val="00CF6B53"/>
    <w:rsid w:val="00CF70B5"/>
    <w:rsid w:val="00CF71DA"/>
    <w:rsid w:val="00CF73F3"/>
    <w:rsid w:val="00CF76DC"/>
    <w:rsid w:val="00CF776A"/>
    <w:rsid w:val="00CF7C00"/>
    <w:rsid w:val="00D013C3"/>
    <w:rsid w:val="00D023A3"/>
    <w:rsid w:val="00D02A27"/>
    <w:rsid w:val="00D02C2E"/>
    <w:rsid w:val="00D036B3"/>
    <w:rsid w:val="00D048D2"/>
    <w:rsid w:val="00D04C5C"/>
    <w:rsid w:val="00D05634"/>
    <w:rsid w:val="00D05BD8"/>
    <w:rsid w:val="00D06748"/>
    <w:rsid w:val="00D06A9A"/>
    <w:rsid w:val="00D06B2E"/>
    <w:rsid w:val="00D07266"/>
    <w:rsid w:val="00D108BA"/>
    <w:rsid w:val="00D118EB"/>
    <w:rsid w:val="00D11D85"/>
    <w:rsid w:val="00D12084"/>
    <w:rsid w:val="00D124E8"/>
    <w:rsid w:val="00D12630"/>
    <w:rsid w:val="00D12B5A"/>
    <w:rsid w:val="00D1306D"/>
    <w:rsid w:val="00D13A40"/>
    <w:rsid w:val="00D144C0"/>
    <w:rsid w:val="00D14A64"/>
    <w:rsid w:val="00D14B0C"/>
    <w:rsid w:val="00D14FBB"/>
    <w:rsid w:val="00D155DF"/>
    <w:rsid w:val="00D16024"/>
    <w:rsid w:val="00D1739D"/>
    <w:rsid w:val="00D2081C"/>
    <w:rsid w:val="00D20D8B"/>
    <w:rsid w:val="00D21178"/>
    <w:rsid w:val="00D218FE"/>
    <w:rsid w:val="00D2192F"/>
    <w:rsid w:val="00D219EB"/>
    <w:rsid w:val="00D21B28"/>
    <w:rsid w:val="00D21C18"/>
    <w:rsid w:val="00D21E15"/>
    <w:rsid w:val="00D22083"/>
    <w:rsid w:val="00D23D7D"/>
    <w:rsid w:val="00D24846"/>
    <w:rsid w:val="00D25675"/>
    <w:rsid w:val="00D25953"/>
    <w:rsid w:val="00D25A7B"/>
    <w:rsid w:val="00D2612A"/>
    <w:rsid w:val="00D267E4"/>
    <w:rsid w:val="00D2695C"/>
    <w:rsid w:val="00D270D1"/>
    <w:rsid w:val="00D272FB"/>
    <w:rsid w:val="00D2769C"/>
    <w:rsid w:val="00D3117E"/>
    <w:rsid w:val="00D33719"/>
    <w:rsid w:val="00D33EF3"/>
    <w:rsid w:val="00D3446D"/>
    <w:rsid w:val="00D34D53"/>
    <w:rsid w:val="00D3505B"/>
    <w:rsid w:val="00D368D5"/>
    <w:rsid w:val="00D36AAF"/>
    <w:rsid w:val="00D377AF"/>
    <w:rsid w:val="00D37C9A"/>
    <w:rsid w:val="00D40002"/>
    <w:rsid w:val="00D407DF"/>
    <w:rsid w:val="00D42886"/>
    <w:rsid w:val="00D42C40"/>
    <w:rsid w:val="00D435AA"/>
    <w:rsid w:val="00D44425"/>
    <w:rsid w:val="00D44426"/>
    <w:rsid w:val="00D45E6F"/>
    <w:rsid w:val="00D463BF"/>
    <w:rsid w:val="00D473C2"/>
    <w:rsid w:val="00D47811"/>
    <w:rsid w:val="00D4781B"/>
    <w:rsid w:val="00D47FB8"/>
    <w:rsid w:val="00D512F2"/>
    <w:rsid w:val="00D51618"/>
    <w:rsid w:val="00D51CB4"/>
    <w:rsid w:val="00D52AEB"/>
    <w:rsid w:val="00D53194"/>
    <w:rsid w:val="00D53BE1"/>
    <w:rsid w:val="00D54608"/>
    <w:rsid w:val="00D5491D"/>
    <w:rsid w:val="00D54C27"/>
    <w:rsid w:val="00D551FF"/>
    <w:rsid w:val="00D55239"/>
    <w:rsid w:val="00D556C2"/>
    <w:rsid w:val="00D55B6C"/>
    <w:rsid w:val="00D563A1"/>
    <w:rsid w:val="00D564B4"/>
    <w:rsid w:val="00D56768"/>
    <w:rsid w:val="00D57124"/>
    <w:rsid w:val="00D57365"/>
    <w:rsid w:val="00D57421"/>
    <w:rsid w:val="00D57D93"/>
    <w:rsid w:val="00D6014D"/>
    <w:rsid w:val="00D6089C"/>
    <w:rsid w:val="00D627E4"/>
    <w:rsid w:val="00D62DF1"/>
    <w:rsid w:val="00D634C3"/>
    <w:rsid w:val="00D6357F"/>
    <w:rsid w:val="00D6368D"/>
    <w:rsid w:val="00D64FA6"/>
    <w:rsid w:val="00D650A7"/>
    <w:rsid w:val="00D650AE"/>
    <w:rsid w:val="00D6514A"/>
    <w:rsid w:val="00D6530D"/>
    <w:rsid w:val="00D65335"/>
    <w:rsid w:val="00D65A96"/>
    <w:rsid w:val="00D66395"/>
    <w:rsid w:val="00D6667D"/>
    <w:rsid w:val="00D70411"/>
    <w:rsid w:val="00D70432"/>
    <w:rsid w:val="00D705AF"/>
    <w:rsid w:val="00D705BC"/>
    <w:rsid w:val="00D70C31"/>
    <w:rsid w:val="00D71C2B"/>
    <w:rsid w:val="00D71D79"/>
    <w:rsid w:val="00D72A5B"/>
    <w:rsid w:val="00D72E77"/>
    <w:rsid w:val="00D72F82"/>
    <w:rsid w:val="00D7388D"/>
    <w:rsid w:val="00D740FF"/>
    <w:rsid w:val="00D744D6"/>
    <w:rsid w:val="00D75BAC"/>
    <w:rsid w:val="00D76098"/>
    <w:rsid w:val="00D76A1C"/>
    <w:rsid w:val="00D7794B"/>
    <w:rsid w:val="00D80D32"/>
    <w:rsid w:val="00D814FB"/>
    <w:rsid w:val="00D8174D"/>
    <w:rsid w:val="00D81A86"/>
    <w:rsid w:val="00D826E7"/>
    <w:rsid w:val="00D83267"/>
    <w:rsid w:val="00D832B8"/>
    <w:rsid w:val="00D8467B"/>
    <w:rsid w:val="00D84972"/>
    <w:rsid w:val="00D8674D"/>
    <w:rsid w:val="00D87862"/>
    <w:rsid w:val="00D9070F"/>
    <w:rsid w:val="00D90A9D"/>
    <w:rsid w:val="00D90F24"/>
    <w:rsid w:val="00D91310"/>
    <w:rsid w:val="00D91498"/>
    <w:rsid w:val="00D92111"/>
    <w:rsid w:val="00D92421"/>
    <w:rsid w:val="00D92CB0"/>
    <w:rsid w:val="00D93DCF"/>
    <w:rsid w:val="00D94949"/>
    <w:rsid w:val="00D94B87"/>
    <w:rsid w:val="00D9628E"/>
    <w:rsid w:val="00D97704"/>
    <w:rsid w:val="00D97726"/>
    <w:rsid w:val="00D97E81"/>
    <w:rsid w:val="00DA0C44"/>
    <w:rsid w:val="00DA1A0C"/>
    <w:rsid w:val="00DA1BD5"/>
    <w:rsid w:val="00DA1E82"/>
    <w:rsid w:val="00DA2434"/>
    <w:rsid w:val="00DA34BB"/>
    <w:rsid w:val="00DA5454"/>
    <w:rsid w:val="00DA5CEC"/>
    <w:rsid w:val="00DA60F0"/>
    <w:rsid w:val="00DA65B4"/>
    <w:rsid w:val="00DA6AA3"/>
    <w:rsid w:val="00DA75CA"/>
    <w:rsid w:val="00DA7DE0"/>
    <w:rsid w:val="00DB0BE5"/>
    <w:rsid w:val="00DB0E7B"/>
    <w:rsid w:val="00DB141A"/>
    <w:rsid w:val="00DB1657"/>
    <w:rsid w:val="00DB19EF"/>
    <w:rsid w:val="00DB1C7B"/>
    <w:rsid w:val="00DB1D91"/>
    <w:rsid w:val="00DB1F08"/>
    <w:rsid w:val="00DB2D44"/>
    <w:rsid w:val="00DB3396"/>
    <w:rsid w:val="00DB37EF"/>
    <w:rsid w:val="00DB3963"/>
    <w:rsid w:val="00DB3F19"/>
    <w:rsid w:val="00DB42D2"/>
    <w:rsid w:val="00DB4680"/>
    <w:rsid w:val="00DB48A4"/>
    <w:rsid w:val="00DB4BD9"/>
    <w:rsid w:val="00DB4C59"/>
    <w:rsid w:val="00DB5F56"/>
    <w:rsid w:val="00DB62E8"/>
    <w:rsid w:val="00DB64C6"/>
    <w:rsid w:val="00DB64E2"/>
    <w:rsid w:val="00DB698E"/>
    <w:rsid w:val="00DB7EEB"/>
    <w:rsid w:val="00DC01F4"/>
    <w:rsid w:val="00DC0414"/>
    <w:rsid w:val="00DC0B69"/>
    <w:rsid w:val="00DC0BF3"/>
    <w:rsid w:val="00DC0C11"/>
    <w:rsid w:val="00DC0F70"/>
    <w:rsid w:val="00DC18BD"/>
    <w:rsid w:val="00DC2C15"/>
    <w:rsid w:val="00DC3AFD"/>
    <w:rsid w:val="00DC3E9D"/>
    <w:rsid w:val="00DC4391"/>
    <w:rsid w:val="00DC4A83"/>
    <w:rsid w:val="00DC4FED"/>
    <w:rsid w:val="00DC55D5"/>
    <w:rsid w:val="00DC56DD"/>
    <w:rsid w:val="00DC64EC"/>
    <w:rsid w:val="00DC673D"/>
    <w:rsid w:val="00DD023A"/>
    <w:rsid w:val="00DD06EA"/>
    <w:rsid w:val="00DD1348"/>
    <w:rsid w:val="00DD1F2A"/>
    <w:rsid w:val="00DD3BD9"/>
    <w:rsid w:val="00DD4A83"/>
    <w:rsid w:val="00DD5464"/>
    <w:rsid w:val="00DD65DE"/>
    <w:rsid w:val="00DD71A6"/>
    <w:rsid w:val="00DE0CB2"/>
    <w:rsid w:val="00DE1859"/>
    <w:rsid w:val="00DE213C"/>
    <w:rsid w:val="00DE24AA"/>
    <w:rsid w:val="00DE2E6E"/>
    <w:rsid w:val="00DE3E9E"/>
    <w:rsid w:val="00DE462D"/>
    <w:rsid w:val="00DE46D7"/>
    <w:rsid w:val="00DE483A"/>
    <w:rsid w:val="00DE4CD9"/>
    <w:rsid w:val="00DE4FEA"/>
    <w:rsid w:val="00DE77E2"/>
    <w:rsid w:val="00DE7AE6"/>
    <w:rsid w:val="00DF0163"/>
    <w:rsid w:val="00DF08E5"/>
    <w:rsid w:val="00DF0B79"/>
    <w:rsid w:val="00DF0FBE"/>
    <w:rsid w:val="00DF1658"/>
    <w:rsid w:val="00DF1BB8"/>
    <w:rsid w:val="00DF1F34"/>
    <w:rsid w:val="00DF6198"/>
    <w:rsid w:val="00DF65B4"/>
    <w:rsid w:val="00DF6C3B"/>
    <w:rsid w:val="00DF7511"/>
    <w:rsid w:val="00DF797E"/>
    <w:rsid w:val="00DF7CC0"/>
    <w:rsid w:val="00E00EA3"/>
    <w:rsid w:val="00E01259"/>
    <w:rsid w:val="00E01770"/>
    <w:rsid w:val="00E02438"/>
    <w:rsid w:val="00E024C6"/>
    <w:rsid w:val="00E030A6"/>
    <w:rsid w:val="00E0311C"/>
    <w:rsid w:val="00E048C9"/>
    <w:rsid w:val="00E051E0"/>
    <w:rsid w:val="00E0546E"/>
    <w:rsid w:val="00E056A6"/>
    <w:rsid w:val="00E05A0E"/>
    <w:rsid w:val="00E063F1"/>
    <w:rsid w:val="00E06897"/>
    <w:rsid w:val="00E069DF"/>
    <w:rsid w:val="00E06A40"/>
    <w:rsid w:val="00E06F0C"/>
    <w:rsid w:val="00E100F8"/>
    <w:rsid w:val="00E102DE"/>
    <w:rsid w:val="00E12B03"/>
    <w:rsid w:val="00E1307F"/>
    <w:rsid w:val="00E14018"/>
    <w:rsid w:val="00E14C6F"/>
    <w:rsid w:val="00E14F6C"/>
    <w:rsid w:val="00E153ED"/>
    <w:rsid w:val="00E154AF"/>
    <w:rsid w:val="00E16AAA"/>
    <w:rsid w:val="00E17A4E"/>
    <w:rsid w:val="00E2093E"/>
    <w:rsid w:val="00E20ACC"/>
    <w:rsid w:val="00E21A93"/>
    <w:rsid w:val="00E2297A"/>
    <w:rsid w:val="00E234D6"/>
    <w:rsid w:val="00E2480D"/>
    <w:rsid w:val="00E24A25"/>
    <w:rsid w:val="00E26CC5"/>
    <w:rsid w:val="00E27A25"/>
    <w:rsid w:val="00E27A3B"/>
    <w:rsid w:val="00E30B02"/>
    <w:rsid w:val="00E31272"/>
    <w:rsid w:val="00E31B01"/>
    <w:rsid w:val="00E34DAD"/>
    <w:rsid w:val="00E36922"/>
    <w:rsid w:val="00E36DCD"/>
    <w:rsid w:val="00E4142E"/>
    <w:rsid w:val="00E41C9F"/>
    <w:rsid w:val="00E422EB"/>
    <w:rsid w:val="00E42E80"/>
    <w:rsid w:val="00E43C0C"/>
    <w:rsid w:val="00E44203"/>
    <w:rsid w:val="00E44686"/>
    <w:rsid w:val="00E44DF4"/>
    <w:rsid w:val="00E463A6"/>
    <w:rsid w:val="00E4644A"/>
    <w:rsid w:val="00E46D5C"/>
    <w:rsid w:val="00E46DBB"/>
    <w:rsid w:val="00E46FAA"/>
    <w:rsid w:val="00E4724E"/>
    <w:rsid w:val="00E47379"/>
    <w:rsid w:val="00E51A79"/>
    <w:rsid w:val="00E53B76"/>
    <w:rsid w:val="00E5407A"/>
    <w:rsid w:val="00E5460A"/>
    <w:rsid w:val="00E546E2"/>
    <w:rsid w:val="00E54BFE"/>
    <w:rsid w:val="00E54DBC"/>
    <w:rsid w:val="00E553B9"/>
    <w:rsid w:val="00E55F65"/>
    <w:rsid w:val="00E56F0D"/>
    <w:rsid w:val="00E57D2E"/>
    <w:rsid w:val="00E604A0"/>
    <w:rsid w:val="00E605C6"/>
    <w:rsid w:val="00E60B62"/>
    <w:rsid w:val="00E60E99"/>
    <w:rsid w:val="00E630FC"/>
    <w:rsid w:val="00E63144"/>
    <w:rsid w:val="00E631E9"/>
    <w:rsid w:val="00E63C62"/>
    <w:rsid w:val="00E647C9"/>
    <w:rsid w:val="00E64EE8"/>
    <w:rsid w:val="00E6555F"/>
    <w:rsid w:val="00E65B00"/>
    <w:rsid w:val="00E65D29"/>
    <w:rsid w:val="00E65E33"/>
    <w:rsid w:val="00E65E7B"/>
    <w:rsid w:val="00E660F7"/>
    <w:rsid w:val="00E6613F"/>
    <w:rsid w:val="00E665B9"/>
    <w:rsid w:val="00E6734D"/>
    <w:rsid w:val="00E67A20"/>
    <w:rsid w:val="00E67EF0"/>
    <w:rsid w:val="00E70173"/>
    <w:rsid w:val="00E70766"/>
    <w:rsid w:val="00E71C7F"/>
    <w:rsid w:val="00E71E86"/>
    <w:rsid w:val="00E7271F"/>
    <w:rsid w:val="00E74A36"/>
    <w:rsid w:val="00E75129"/>
    <w:rsid w:val="00E75869"/>
    <w:rsid w:val="00E758A9"/>
    <w:rsid w:val="00E75A73"/>
    <w:rsid w:val="00E766A8"/>
    <w:rsid w:val="00E767D9"/>
    <w:rsid w:val="00E769BA"/>
    <w:rsid w:val="00E803C2"/>
    <w:rsid w:val="00E80EEA"/>
    <w:rsid w:val="00E814AB"/>
    <w:rsid w:val="00E818FC"/>
    <w:rsid w:val="00E81C98"/>
    <w:rsid w:val="00E8308C"/>
    <w:rsid w:val="00E841B9"/>
    <w:rsid w:val="00E84E4F"/>
    <w:rsid w:val="00E84EA0"/>
    <w:rsid w:val="00E858B8"/>
    <w:rsid w:val="00E85A7C"/>
    <w:rsid w:val="00E869B7"/>
    <w:rsid w:val="00E90185"/>
    <w:rsid w:val="00E9023D"/>
    <w:rsid w:val="00E9091B"/>
    <w:rsid w:val="00E90E9D"/>
    <w:rsid w:val="00E90EED"/>
    <w:rsid w:val="00E90F04"/>
    <w:rsid w:val="00E91121"/>
    <w:rsid w:val="00E919B8"/>
    <w:rsid w:val="00E91F01"/>
    <w:rsid w:val="00E935F4"/>
    <w:rsid w:val="00E93D21"/>
    <w:rsid w:val="00E956BD"/>
    <w:rsid w:val="00E95A30"/>
    <w:rsid w:val="00E96013"/>
    <w:rsid w:val="00E96CE5"/>
    <w:rsid w:val="00E97D8E"/>
    <w:rsid w:val="00E97DD9"/>
    <w:rsid w:val="00EA0214"/>
    <w:rsid w:val="00EA0B41"/>
    <w:rsid w:val="00EA140A"/>
    <w:rsid w:val="00EA1F3E"/>
    <w:rsid w:val="00EA2115"/>
    <w:rsid w:val="00EA2863"/>
    <w:rsid w:val="00EA2FBF"/>
    <w:rsid w:val="00EA34C0"/>
    <w:rsid w:val="00EA374C"/>
    <w:rsid w:val="00EA3BCA"/>
    <w:rsid w:val="00EA4F49"/>
    <w:rsid w:val="00EA537E"/>
    <w:rsid w:val="00EA5F56"/>
    <w:rsid w:val="00EA5FB1"/>
    <w:rsid w:val="00EA5FE9"/>
    <w:rsid w:val="00EA6454"/>
    <w:rsid w:val="00EA6831"/>
    <w:rsid w:val="00EA6CDE"/>
    <w:rsid w:val="00EA74FF"/>
    <w:rsid w:val="00EB06A1"/>
    <w:rsid w:val="00EB1513"/>
    <w:rsid w:val="00EB1A94"/>
    <w:rsid w:val="00EB27F1"/>
    <w:rsid w:val="00EB2EEE"/>
    <w:rsid w:val="00EB4227"/>
    <w:rsid w:val="00EB4366"/>
    <w:rsid w:val="00EB4396"/>
    <w:rsid w:val="00EB4AD9"/>
    <w:rsid w:val="00EB4B05"/>
    <w:rsid w:val="00EB5308"/>
    <w:rsid w:val="00EB5697"/>
    <w:rsid w:val="00EB672B"/>
    <w:rsid w:val="00EB6765"/>
    <w:rsid w:val="00EB6A66"/>
    <w:rsid w:val="00EB71E3"/>
    <w:rsid w:val="00EB78E3"/>
    <w:rsid w:val="00EB797F"/>
    <w:rsid w:val="00EC0130"/>
    <w:rsid w:val="00EC0DBE"/>
    <w:rsid w:val="00EC12D3"/>
    <w:rsid w:val="00EC19F2"/>
    <w:rsid w:val="00EC32E5"/>
    <w:rsid w:val="00EC4196"/>
    <w:rsid w:val="00EC491B"/>
    <w:rsid w:val="00EC4D98"/>
    <w:rsid w:val="00EC5AEC"/>
    <w:rsid w:val="00EC5AF0"/>
    <w:rsid w:val="00EC71A0"/>
    <w:rsid w:val="00ED033C"/>
    <w:rsid w:val="00ED1B5C"/>
    <w:rsid w:val="00ED22D1"/>
    <w:rsid w:val="00ED2B89"/>
    <w:rsid w:val="00ED30F1"/>
    <w:rsid w:val="00ED369F"/>
    <w:rsid w:val="00ED394A"/>
    <w:rsid w:val="00ED394C"/>
    <w:rsid w:val="00ED3E5D"/>
    <w:rsid w:val="00ED3F47"/>
    <w:rsid w:val="00ED4037"/>
    <w:rsid w:val="00ED4C09"/>
    <w:rsid w:val="00ED5239"/>
    <w:rsid w:val="00ED564F"/>
    <w:rsid w:val="00ED57B4"/>
    <w:rsid w:val="00ED6E25"/>
    <w:rsid w:val="00ED788D"/>
    <w:rsid w:val="00ED7D19"/>
    <w:rsid w:val="00EE1331"/>
    <w:rsid w:val="00EE18D4"/>
    <w:rsid w:val="00EE31D3"/>
    <w:rsid w:val="00EE521A"/>
    <w:rsid w:val="00EE583B"/>
    <w:rsid w:val="00EE5C32"/>
    <w:rsid w:val="00EE5C44"/>
    <w:rsid w:val="00EE61B2"/>
    <w:rsid w:val="00EF00E4"/>
    <w:rsid w:val="00EF058A"/>
    <w:rsid w:val="00EF15BA"/>
    <w:rsid w:val="00EF17B0"/>
    <w:rsid w:val="00EF1917"/>
    <w:rsid w:val="00EF2F6C"/>
    <w:rsid w:val="00EF2FFE"/>
    <w:rsid w:val="00EF3503"/>
    <w:rsid w:val="00EF3C7F"/>
    <w:rsid w:val="00EF3F46"/>
    <w:rsid w:val="00EF469D"/>
    <w:rsid w:val="00EF69A9"/>
    <w:rsid w:val="00F00412"/>
    <w:rsid w:val="00F0107E"/>
    <w:rsid w:val="00F01BEB"/>
    <w:rsid w:val="00F02952"/>
    <w:rsid w:val="00F02DBC"/>
    <w:rsid w:val="00F02E75"/>
    <w:rsid w:val="00F03A57"/>
    <w:rsid w:val="00F042BE"/>
    <w:rsid w:val="00F04363"/>
    <w:rsid w:val="00F04BF6"/>
    <w:rsid w:val="00F051B9"/>
    <w:rsid w:val="00F056AC"/>
    <w:rsid w:val="00F05D00"/>
    <w:rsid w:val="00F05D12"/>
    <w:rsid w:val="00F06BAA"/>
    <w:rsid w:val="00F06CD6"/>
    <w:rsid w:val="00F06FAB"/>
    <w:rsid w:val="00F0713E"/>
    <w:rsid w:val="00F072DA"/>
    <w:rsid w:val="00F0760D"/>
    <w:rsid w:val="00F0765B"/>
    <w:rsid w:val="00F11707"/>
    <w:rsid w:val="00F11AC8"/>
    <w:rsid w:val="00F120C5"/>
    <w:rsid w:val="00F12105"/>
    <w:rsid w:val="00F12223"/>
    <w:rsid w:val="00F126E2"/>
    <w:rsid w:val="00F12887"/>
    <w:rsid w:val="00F12AFC"/>
    <w:rsid w:val="00F131B1"/>
    <w:rsid w:val="00F142F6"/>
    <w:rsid w:val="00F14EB2"/>
    <w:rsid w:val="00F15686"/>
    <w:rsid w:val="00F15753"/>
    <w:rsid w:val="00F1620C"/>
    <w:rsid w:val="00F16469"/>
    <w:rsid w:val="00F164D6"/>
    <w:rsid w:val="00F16660"/>
    <w:rsid w:val="00F16E3A"/>
    <w:rsid w:val="00F176B4"/>
    <w:rsid w:val="00F2181B"/>
    <w:rsid w:val="00F23196"/>
    <w:rsid w:val="00F2322B"/>
    <w:rsid w:val="00F23815"/>
    <w:rsid w:val="00F23DB0"/>
    <w:rsid w:val="00F2459D"/>
    <w:rsid w:val="00F24FF8"/>
    <w:rsid w:val="00F25901"/>
    <w:rsid w:val="00F25957"/>
    <w:rsid w:val="00F259DB"/>
    <w:rsid w:val="00F25A36"/>
    <w:rsid w:val="00F26CCB"/>
    <w:rsid w:val="00F26EB1"/>
    <w:rsid w:val="00F30D5B"/>
    <w:rsid w:val="00F312A2"/>
    <w:rsid w:val="00F31420"/>
    <w:rsid w:val="00F318F5"/>
    <w:rsid w:val="00F32377"/>
    <w:rsid w:val="00F32679"/>
    <w:rsid w:val="00F32F54"/>
    <w:rsid w:val="00F33159"/>
    <w:rsid w:val="00F35F78"/>
    <w:rsid w:val="00F36A6B"/>
    <w:rsid w:val="00F36B21"/>
    <w:rsid w:val="00F36E99"/>
    <w:rsid w:val="00F371F1"/>
    <w:rsid w:val="00F375F6"/>
    <w:rsid w:val="00F37654"/>
    <w:rsid w:val="00F4107A"/>
    <w:rsid w:val="00F4181A"/>
    <w:rsid w:val="00F42483"/>
    <w:rsid w:val="00F429D8"/>
    <w:rsid w:val="00F431A8"/>
    <w:rsid w:val="00F433BB"/>
    <w:rsid w:val="00F439E6"/>
    <w:rsid w:val="00F4524B"/>
    <w:rsid w:val="00F4587E"/>
    <w:rsid w:val="00F45CCB"/>
    <w:rsid w:val="00F45D0C"/>
    <w:rsid w:val="00F46061"/>
    <w:rsid w:val="00F477C8"/>
    <w:rsid w:val="00F47ACF"/>
    <w:rsid w:val="00F50386"/>
    <w:rsid w:val="00F505D2"/>
    <w:rsid w:val="00F50D9C"/>
    <w:rsid w:val="00F51824"/>
    <w:rsid w:val="00F52B84"/>
    <w:rsid w:val="00F52CFD"/>
    <w:rsid w:val="00F52DD7"/>
    <w:rsid w:val="00F5363E"/>
    <w:rsid w:val="00F53BC6"/>
    <w:rsid w:val="00F54184"/>
    <w:rsid w:val="00F54A19"/>
    <w:rsid w:val="00F5596B"/>
    <w:rsid w:val="00F57A4C"/>
    <w:rsid w:val="00F57C0B"/>
    <w:rsid w:val="00F6036D"/>
    <w:rsid w:val="00F60558"/>
    <w:rsid w:val="00F60667"/>
    <w:rsid w:val="00F60806"/>
    <w:rsid w:val="00F613C5"/>
    <w:rsid w:val="00F629D3"/>
    <w:rsid w:val="00F62B21"/>
    <w:rsid w:val="00F63B9F"/>
    <w:rsid w:val="00F64607"/>
    <w:rsid w:val="00F64F67"/>
    <w:rsid w:val="00F65A72"/>
    <w:rsid w:val="00F664C4"/>
    <w:rsid w:val="00F6651A"/>
    <w:rsid w:val="00F671A9"/>
    <w:rsid w:val="00F67D54"/>
    <w:rsid w:val="00F70056"/>
    <w:rsid w:val="00F70C7C"/>
    <w:rsid w:val="00F7213E"/>
    <w:rsid w:val="00F7304F"/>
    <w:rsid w:val="00F739A5"/>
    <w:rsid w:val="00F761BB"/>
    <w:rsid w:val="00F7747D"/>
    <w:rsid w:val="00F77BA7"/>
    <w:rsid w:val="00F77DFE"/>
    <w:rsid w:val="00F804DC"/>
    <w:rsid w:val="00F80B08"/>
    <w:rsid w:val="00F80C3C"/>
    <w:rsid w:val="00F824B2"/>
    <w:rsid w:val="00F825D6"/>
    <w:rsid w:val="00F83689"/>
    <w:rsid w:val="00F83CC6"/>
    <w:rsid w:val="00F83DC4"/>
    <w:rsid w:val="00F83EA7"/>
    <w:rsid w:val="00F84683"/>
    <w:rsid w:val="00F848E9"/>
    <w:rsid w:val="00F855FD"/>
    <w:rsid w:val="00F86C57"/>
    <w:rsid w:val="00F87D77"/>
    <w:rsid w:val="00F87E65"/>
    <w:rsid w:val="00F905C2"/>
    <w:rsid w:val="00F90722"/>
    <w:rsid w:val="00F90B19"/>
    <w:rsid w:val="00F90B7B"/>
    <w:rsid w:val="00F911EC"/>
    <w:rsid w:val="00F92631"/>
    <w:rsid w:val="00F93145"/>
    <w:rsid w:val="00F931F8"/>
    <w:rsid w:val="00F93743"/>
    <w:rsid w:val="00F940B4"/>
    <w:rsid w:val="00F94323"/>
    <w:rsid w:val="00F9532C"/>
    <w:rsid w:val="00F96A2B"/>
    <w:rsid w:val="00F9782F"/>
    <w:rsid w:val="00F978DB"/>
    <w:rsid w:val="00FA0714"/>
    <w:rsid w:val="00FA0D17"/>
    <w:rsid w:val="00FA12A8"/>
    <w:rsid w:val="00FA1923"/>
    <w:rsid w:val="00FA1D59"/>
    <w:rsid w:val="00FA1FBD"/>
    <w:rsid w:val="00FA20A4"/>
    <w:rsid w:val="00FA222B"/>
    <w:rsid w:val="00FA2440"/>
    <w:rsid w:val="00FA26E6"/>
    <w:rsid w:val="00FA2E80"/>
    <w:rsid w:val="00FA36BB"/>
    <w:rsid w:val="00FA4A68"/>
    <w:rsid w:val="00FA4A70"/>
    <w:rsid w:val="00FA5200"/>
    <w:rsid w:val="00FA530D"/>
    <w:rsid w:val="00FA531F"/>
    <w:rsid w:val="00FA550E"/>
    <w:rsid w:val="00FA5FED"/>
    <w:rsid w:val="00FA60DC"/>
    <w:rsid w:val="00FA75B9"/>
    <w:rsid w:val="00FA7B56"/>
    <w:rsid w:val="00FB22AD"/>
    <w:rsid w:val="00FB317C"/>
    <w:rsid w:val="00FB3A64"/>
    <w:rsid w:val="00FB49A3"/>
    <w:rsid w:val="00FB4B1C"/>
    <w:rsid w:val="00FB4C3F"/>
    <w:rsid w:val="00FB4C57"/>
    <w:rsid w:val="00FB4D03"/>
    <w:rsid w:val="00FB646F"/>
    <w:rsid w:val="00FC0D8B"/>
    <w:rsid w:val="00FC1180"/>
    <w:rsid w:val="00FC2BBB"/>
    <w:rsid w:val="00FC2E40"/>
    <w:rsid w:val="00FC3469"/>
    <w:rsid w:val="00FC3731"/>
    <w:rsid w:val="00FC4084"/>
    <w:rsid w:val="00FC44D3"/>
    <w:rsid w:val="00FC4967"/>
    <w:rsid w:val="00FC5AC9"/>
    <w:rsid w:val="00FC5E88"/>
    <w:rsid w:val="00FC6B57"/>
    <w:rsid w:val="00FC71E9"/>
    <w:rsid w:val="00FC74C0"/>
    <w:rsid w:val="00FC75D2"/>
    <w:rsid w:val="00FD0CE5"/>
    <w:rsid w:val="00FD0E67"/>
    <w:rsid w:val="00FD17D7"/>
    <w:rsid w:val="00FD1FCA"/>
    <w:rsid w:val="00FD250F"/>
    <w:rsid w:val="00FD2638"/>
    <w:rsid w:val="00FD3EE9"/>
    <w:rsid w:val="00FD4028"/>
    <w:rsid w:val="00FD4543"/>
    <w:rsid w:val="00FD4A1A"/>
    <w:rsid w:val="00FD4CD9"/>
    <w:rsid w:val="00FD593E"/>
    <w:rsid w:val="00FD64AD"/>
    <w:rsid w:val="00FD6B14"/>
    <w:rsid w:val="00FD737E"/>
    <w:rsid w:val="00FD7E11"/>
    <w:rsid w:val="00FE00CB"/>
    <w:rsid w:val="00FE0164"/>
    <w:rsid w:val="00FE1D46"/>
    <w:rsid w:val="00FE2ED1"/>
    <w:rsid w:val="00FE3FDA"/>
    <w:rsid w:val="00FE40FF"/>
    <w:rsid w:val="00FE4BC4"/>
    <w:rsid w:val="00FE610E"/>
    <w:rsid w:val="00FE789A"/>
    <w:rsid w:val="00FE7F12"/>
    <w:rsid w:val="00FE7F96"/>
    <w:rsid w:val="00FF12B9"/>
    <w:rsid w:val="00FF137F"/>
    <w:rsid w:val="00FF2955"/>
    <w:rsid w:val="00FF2A05"/>
    <w:rsid w:val="00FF376D"/>
    <w:rsid w:val="00FF4239"/>
    <w:rsid w:val="00FF4B25"/>
    <w:rsid w:val="00FF4DDB"/>
    <w:rsid w:val="00FF5471"/>
    <w:rsid w:val="00FF55AF"/>
    <w:rsid w:val="00FF5B7D"/>
    <w:rsid w:val="00FF60F3"/>
    <w:rsid w:val="00FF6780"/>
    <w:rsid w:val="00FF736A"/>
    <w:rsid w:val="00FF74EC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9BF302"/>
  <w15:docId w15:val="{1A9454D3-08D5-42F5-A7FA-764F2D6B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1E2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301163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301163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301163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301163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rsid w:val="00301163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301163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301163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301163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301163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301163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301163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301163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301163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301163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301163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301163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301163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301163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301163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301163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301163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30116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301163"/>
  </w:style>
  <w:style w:type="paragraph" w:styleId="Lista">
    <w:name w:val="List"/>
    <w:basedOn w:val="Normalny"/>
    <w:semiHidden/>
    <w:rsid w:val="00301163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301163"/>
    <w:pPr>
      <w:ind w:left="566" w:hanging="283"/>
    </w:pPr>
  </w:style>
  <w:style w:type="paragraph" w:styleId="Tytu">
    <w:name w:val="Title"/>
    <w:basedOn w:val="Normalny"/>
    <w:link w:val="TytuZnak"/>
    <w:qFormat/>
    <w:rsid w:val="00301163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301163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rsid w:val="00301163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locked/>
    <w:rsid w:val="00301163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301163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301163"/>
    <w:rPr>
      <w:sz w:val="24"/>
      <w:szCs w:val="24"/>
    </w:rPr>
  </w:style>
  <w:style w:type="paragraph" w:styleId="Lista-kontynuacja2">
    <w:name w:val="List Continue 2"/>
    <w:basedOn w:val="Normalny"/>
    <w:semiHidden/>
    <w:rsid w:val="00301163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301163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301163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301163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301163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rsid w:val="00301163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301163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301163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301163"/>
    <w:rPr>
      <w:sz w:val="16"/>
      <w:szCs w:val="16"/>
    </w:rPr>
  </w:style>
  <w:style w:type="paragraph" w:styleId="Zwykytekst">
    <w:name w:val="Plain Text"/>
    <w:basedOn w:val="Normalny"/>
    <w:link w:val="ZwykytekstZnak"/>
    <w:rsid w:val="00301163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301163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301163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301163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301163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301163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301163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301163"/>
    <w:pPr>
      <w:ind w:left="850" w:hanging="425"/>
    </w:pPr>
  </w:style>
  <w:style w:type="paragraph" w:customStyle="1" w:styleId="numerowanie">
    <w:name w:val="numerowanie"/>
    <w:basedOn w:val="Normalny"/>
    <w:autoRedefine/>
    <w:rsid w:val="00301163"/>
    <w:pPr>
      <w:jc w:val="both"/>
    </w:pPr>
  </w:style>
  <w:style w:type="paragraph" w:customStyle="1" w:styleId="Nagwekstrony">
    <w:name w:val="Nag?—wek strony"/>
    <w:basedOn w:val="Normalny"/>
    <w:rsid w:val="00301163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301163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301163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301163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301163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301163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301163"/>
    <w:rPr>
      <w:b/>
      <w:bCs/>
    </w:rPr>
  </w:style>
  <w:style w:type="character" w:styleId="Numerstrony">
    <w:name w:val="page number"/>
    <w:basedOn w:val="Domylnaczcionkaakapitu"/>
    <w:semiHidden/>
    <w:rsid w:val="00301163"/>
  </w:style>
  <w:style w:type="character" w:styleId="Pogrubienie">
    <w:name w:val="Strong"/>
    <w:uiPriority w:val="22"/>
    <w:qFormat/>
    <w:rsid w:val="00301163"/>
    <w:rPr>
      <w:b/>
      <w:bCs/>
    </w:rPr>
  </w:style>
  <w:style w:type="character" w:styleId="Uwydatnienie">
    <w:name w:val="Emphasis"/>
    <w:qFormat/>
    <w:rsid w:val="00301163"/>
    <w:rPr>
      <w:i/>
      <w:iCs/>
    </w:rPr>
  </w:style>
  <w:style w:type="paragraph" w:styleId="Tekstdymka">
    <w:name w:val="Balloon Text"/>
    <w:basedOn w:val="Normalny"/>
    <w:semiHidden/>
    <w:rsid w:val="00301163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301163"/>
    <w:rPr>
      <w:sz w:val="2"/>
      <w:szCs w:val="2"/>
    </w:rPr>
  </w:style>
  <w:style w:type="character" w:styleId="Odwoaniedokomentarza">
    <w:name w:val="annotation reference"/>
    <w:uiPriority w:val="99"/>
    <w:rsid w:val="0030116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01163"/>
    <w:rPr>
      <w:sz w:val="20"/>
      <w:szCs w:val="20"/>
    </w:rPr>
  </w:style>
  <w:style w:type="character" w:customStyle="1" w:styleId="ZnakZnak2">
    <w:name w:val="Znak Znak2"/>
    <w:semiHidden/>
    <w:locked/>
    <w:rsid w:val="003011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301163"/>
    <w:rPr>
      <w:b/>
      <w:bCs/>
    </w:rPr>
  </w:style>
  <w:style w:type="character" w:customStyle="1" w:styleId="ZnakZnak1">
    <w:name w:val="Znak Znak1"/>
    <w:semiHidden/>
    <w:locked/>
    <w:rsid w:val="00301163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301163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301163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301163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301163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301163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301163"/>
  </w:style>
  <w:style w:type="paragraph" w:styleId="Tekstprzypisudolnego">
    <w:name w:val="footnote text"/>
    <w:aliases w:val="Tekst przypisu Znak"/>
    <w:basedOn w:val="Normalny"/>
    <w:link w:val="TekstprzypisudolnegoZnak"/>
    <w:rsid w:val="00301163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301163"/>
    <w:rPr>
      <w:sz w:val="20"/>
      <w:szCs w:val="20"/>
    </w:rPr>
  </w:style>
  <w:style w:type="character" w:styleId="Odwoanieprzypisudolnego">
    <w:name w:val="footnote reference"/>
    <w:rsid w:val="00301163"/>
    <w:rPr>
      <w:vertAlign w:val="superscript"/>
    </w:rPr>
  </w:style>
  <w:style w:type="character" w:styleId="Hipercze">
    <w:name w:val="Hyperlink"/>
    <w:rsid w:val="00301163"/>
    <w:rPr>
      <w:color w:val="0000FF"/>
      <w:u w:val="single"/>
    </w:rPr>
  </w:style>
  <w:style w:type="paragraph" w:customStyle="1" w:styleId="Style7">
    <w:name w:val="Style7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301163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301163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301163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301163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301163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301163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301163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301163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301163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30116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301163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30116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30116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301163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30116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301163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301163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301163"/>
    <w:rPr>
      <w:color w:val="800080"/>
      <w:u w:val="single"/>
    </w:rPr>
  </w:style>
  <w:style w:type="paragraph" w:customStyle="1" w:styleId="Akapitzlist1">
    <w:name w:val="Akapit z listą1"/>
    <w:basedOn w:val="Normalny"/>
    <w:uiPriority w:val="99"/>
    <w:rsid w:val="00301163"/>
    <w:pPr>
      <w:ind w:left="708"/>
    </w:pPr>
  </w:style>
  <w:style w:type="character" w:customStyle="1" w:styleId="ZnakZnak40">
    <w:name w:val="Znak Znak4"/>
    <w:semiHidden/>
    <w:locked/>
    <w:rsid w:val="00301163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301163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301163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301163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301163"/>
  </w:style>
  <w:style w:type="character" w:styleId="Odwoanieprzypisukocowego">
    <w:name w:val="endnote reference"/>
    <w:semiHidden/>
    <w:rsid w:val="00301163"/>
    <w:rPr>
      <w:vertAlign w:val="superscript"/>
    </w:rPr>
  </w:style>
  <w:style w:type="paragraph" w:styleId="Akapitzlist">
    <w:name w:val="List Paragraph"/>
    <w:aliases w:val="normalny tekst,CW_Lista,Akapit z listą4,Obiekt,List Paragraph1,Akapit z listą2,Akapit z listą3,Akapit z listą31,Akapit z listą21"/>
    <w:basedOn w:val="Normalny"/>
    <w:link w:val="AkapitzlistZnak"/>
    <w:uiPriority w:val="1"/>
    <w:qFormat/>
    <w:rsid w:val="00301163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301163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5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,CW_Lista Znak,Akapit z listą4 Znak,Obiekt Znak,List Paragraph1 Znak,Akapit z listą2 Znak,Akapit z listą3 Znak,Akapit z listą31 Znak,Akapit z listą21 Znak"/>
    <w:link w:val="Akapitzlist"/>
    <w:uiPriority w:val="99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rsid w:val="0022372B"/>
  </w:style>
  <w:style w:type="character" w:customStyle="1" w:styleId="ZwykytekstZnak">
    <w:name w:val="Zwykły tekst Znak"/>
    <w:link w:val="Zwykytekst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11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paragraph" w:customStyle="1" w:styleId="xl56">
    <w:name w:val="xl56"/>
    <w:basedOn w:val="Normalny"/>
    <w:rsid w:val="00101E77"/>
    <w:pPr>
      <w:spacing w:before="100" w:beforeAutospacing="1" w:after="100" w:afterAutospacing="1"/>
      <w:jc w:val="center"/>
      <w:textAlignment w:val="center"/>
    </w:pPr>
    <w:rPr>
      <w:rFonts w:ascii="Arial Narrow" w:eastAsia="Arial Unicode MS" w:hAnsi="Arial Narrow" w:cs="Arial Unicode MS"/>
      <w:sz w:val="18"/>
      <w:szCs w:val="18"/>
    </w:rPr>
  </w:style>
  <w:style w:type="paragraph" w:styleId="Bezodstpw">
    <w:name w:val="No Spacing"/>
    <w:qFormat/>
    <w:rsid w:val="00101E77"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B63C5"/>
    <w:rPr>
      <w:i/>
      <w:i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24A25"/>
    <w:rPr>
      <w:b/>
      <w:bCs/>
      <w:sz w:val="25"/>
      <w:szCs w:val="25"/>
    </w:rPr>
  </w:style>
  <w:style w:type="paragraph" w:customStyle="1" w:styleId="w2zmart">
    <w:name w:val="w2zmart"/>
    <w:basedOn w:val="Normalny"/>
    <w:rsid w:val="00637179"/>
    <w:pPr>
      <w:spacing w:before="100" w:beforeAutospacing="1" w:after="100" w:afterAutospacing="1"/>
    </w:pPr>
  </w:style>
  <w:style w:type="character" w:customStyle="1" w:styleId="NagwekZnak">
    <w:name w:val="Nagłówek Znak"/>
    <w:link w:val="Nagwek"/>
    <w:uiPriority w:val="99"/>
    <w:rsid w:val="00637179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rsid w:val="00637179"/>
    <w:rPr>
      <w:b/>
      <w:bCs/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637179"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74516D"/>
  </w:style>
  <w:style w:type="character" w:customStyle="1" w:styleId="Nagwek5Znak">
    <w:name w:val="Nagłówek 5 Znak"/>
    <w:basedOn w:val="Domylnaczcionkaakapitu"/>
    <w:link w:val="Nagwek5"/>
    <w:rsid w:val="0049731A"/>
    <w:rPr>
      <w:i/>
      <w:iCs/>
    </w:rPr>
  </w:style>
  <w:style w:type="numbering" w:customStyle="1" w:styleId="WWNum23">
    <w:name w:val="WWNum23"/>
    <w:basedOn w:val="Bezlisty"/>
    <w:rsid w:val="003C560C"/>
    <w:pPr>
      <w:numPr>
        <w:numId w:val="14"/>
      </w:numPr>
    </w:pPr>
  </w:style>
  <w:style w:type="paragraph" w:customStyle="1" w:styleId="Nagweklubstopka">
    <w:name w:val="Nagłówek lub stopka"/>
    <w:basedOn w:val="Normalny"/>
    <w:rsid w:val="00A84705"/>
    <w:pPr>
      <w:shd w:val="clear" w:color="auto" w:fill="FFFFFF"/>
    </w:pPr>
    <w:rPr>
      <w:rFonts w:eastAsia="Arial Unicode MS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4BB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C44D3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018C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rsid w:val="00ED30F1"/>
    <w:rPr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D30F1"/>
    <w:pPr>
      <w:widowControl w:val="0"/>
      <w:shd w:val="clear" w:color="auto" w:fill="FFFFFF"/>
      <w:spacing w:line="274" w:lineRule="exact"/>
      <w:ind w:hanging="540"/>
      <w:jc w:val="both"/>
    </w:pPr>
    <w:rPr>
      <w:sz w:val="22"/>
      <w:szCs w:val="22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B5308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11D85"/>
    <w:rPr>
      <w:color w:val="605E5C"/>
      <w:shd w:val="clear" w:color="auto" w:fill="E1DFDD"/>
    </w:rPr>
  </w:style>
  <w:style w:type="character" w:customStyle="1" w:styleId="PodpistabeliExact">
    <w:name w:val="Podpis tabeli Exact"/>
    <w:link w:val="Podpistabeli"/>
    <w:rsid w:val="00270AEE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Teksttreci2Arial10pt">
    <w:name w:val="Tekst treści (2) + Arial;10 pt"/>
    <w:rsid w:val="00270AE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Arial10ptBezpogrubienia">
    <w:name w:val="Tekst treści (2) + Arial;10 pt;Bez pogrubienia"/>
    <w:rsid w:val="00270AE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Podpistabeli">
    <w:name w:val="Podpis tabeli"/>
    <w:basedOn w:val="Normalny"/>
    <w:link w:val="PodpistabeliExact"/>
    <w:rsid w:val="00270AEE"/>
    <w:pPr>
      <w:widowControl w:val="0"/>
      <w:shd w:val="clear" w:color="auto" w:fill="FFFFFF"/>
      <w:spacing w:line="274" w:lineRule="exact"/>
      <w:jc w:val="both"/>
    </w:pPr>
    <w:rPr>
      <w:rFonts w:ascii="Verdana" w:eastAsia="Verdana" w:hAnsi="Verdana" w:cs="Verdana"/>
      <w:sz w:val="19"/>
      <w:szCs w:val="19"/>
    </w:rPr>
  </w:style>
  <w:style w:type="character" w:customStyle="1" w:styleId="FontStyle13">
    <w:name w:val="Font Style13"/>
    <w:rsid w:val="00F35F78"/>
    <w:rPr>
      <w:rFonts w:ascii="Arial" w:hAnsi="Arial" w:cs="Arial" w:hint="default"/>
      <w:sz w:val="20"/>
      <w:szCs w:val="20"/>
    </w:rPr>
  </w:style>
  <w:style w:type="character" w:customStyle="1" w:styleId="FontStyle11">
    <w:name w:val="Font Style11"/>
    <w:rsid w:val="00F35F78"/>
    <w:rPr>
      <w:rFonts w:ascii="Arial" w:hAnsi="Arial" w:cs="Arial" w:hint="default"/>
      <w:sz w:val="22"/>
      <w:szCs w:val="22"/>
    </w:rPr>
  </w:style>
  <w:style w:type="paragraph" w:customStyle="1" w:styleId="WW-Tekstpodstawowy2">
    <w:name w:val="WW-Tekst podstawowy 2"/>
    <w:basedOn w:val="Normalny"/>
    <w:rsid w:val="00F35F78"/>
    <w:pPr>
      <w:suppressAutoHyphens/>
      <w:jc w:val="both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7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6914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0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8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03B97-F219-44F4-8ECB-4C5FB879A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</Template>
  <TotalTime>6</TotalTime>
  <Pages>3</Pages>
  <Words>401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PRZETARG NIEOGRANICZONY</vt:lpstr>
    </vt:vector>
  </TitlesOfParts>
  <Company>Centrum Zamówień Publicznych</Company>
  <LinksUpToDate>false</LinksUpToDate>
  <CharactersWithSpaces>3302</CharactersWithSpaces>
  <SharedDoc>false</SharedDoc>
  <HLinks>
    <vt:vector size="24" baseType="variant">
      <vt:variant>
        <vt:i4>1966189</vt:i4>
      </vt:variant>
      <vt:variant>
        <vt:i4>12</vt:i4>
      </vt:variant>
      <vt:variant>
        <vt:i4>0</vt:i4>
      </vt:variant>
      <vt:variant>
        <vt:i4>5</vt:i4>
      </vt:variant>
      <vt:variant>
        <vt:lpwstr>mailto:iz@dsdik.wroc.pl</vt:lpwstr>
      </vt:variant>
      <vt:variant>
        <vt:lpwstr/>
      </vt:variant>
      <vt:variant>
        <vt:i4>4915207</vt:i4>
      </vt:variant>
      <vt:variant>
        <vt:i4>9</vt:i4>
      </vt:variant>
      <vt:variant>
        <vt:i4>0</vt:i4>
      </vt:variant>
      <vt:variant>
        <vt:i4>5</vt:i4>
      </vt:variant>
      <vt:variant>
        <vt:lpwstr>http://www.dzdw.wroc.pl/</vt:lpwstr>
      </vt:variant>
      <vt:variant>
        <vt:lpwstr/>
      </vt:variant>
      <vt:variant>
        <vt:i4>6291497</vt:i4>
      </vt:variant>
      <vt:variant>
        <vt:i4>6</vt:i4>
      </vt:variant>
      <vt:variant>
        <vt:i4>0</vt:i4>
      </vt:variant>
      <vt:variant>
        <vt:i4>5</vt:i4>
      </vt:variant>
      <vt:variant>
        <vt:lpwstr>http://www.uzp.gov.pl/</vt:lpwstr>
      </vt:variant>
      <vt:variant>
        <vt:lpwstr/>
      </vt:variant>
      <vt:variant>
        <vt:i4>1703941</vt:i4>
      </vt:variant>
      <vt:variant>
        <vt:i4>3</vt:i4>
      </vt:variant>
      <vt:variant>
        <vt:i4>0</vt:i4>
      </vt:variant>
      <vt:variant>
        <vt:i4>5</vt:i4>
      </vt:variant>
      <vt:variant>
        <vt:lpwstr>http://www.dsdik.wroc.pl/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</dc:creator>
  <cp:lastModifiedBy>Barbara Wysocka</cp:lastModifiedBy>
  <cp:revision>11</cp:revision>
  <cp:lastPrinted>2021-08-02T09:00:00Z</cp:lastPrinted>
  <dcterms:created xsi:type="dcterms:W3CDTF">2025-07-25T09:44:00Z</dcterms:created>
  <dcterms:modified xsi:type="dcterms:W3CDTF">2025-07-28T05:43:00Z</dcterms:modified>
</cp:coreProperties>
</file>